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C9C57C" w14:textId="6A3EED3E" w:rsidR="00862792" w:rsidRDefault="0096628D" w:rsidP="00C92CE2">
      <w:pPr>
        <w:ind w:left="-284"/>
        <w:jc w:val="both"/>
        <w:rPr>
          <w:rFonts w:asciiTheme="minorHAnsi" w:eastAsiaTheme="minorEastAsia" w:hAnsiTheme="minorHAnsi" w:cstheme="minorHAnsi"/>
          <w:bCs/>
          <w:sz w:val="24"/>
          <w:szCs w:val="24"/>
        </w:rPr>
      </w:pPr>
      <w:r>
        <w:rPr>
          <w:rFonts w:ascii="Verdana" w:hAnsi="Verdana"/>
          <w:sz w:val="15"/>
          <w:szCs w:val="15"/>
        </w:rPr>
        <w:t xml:space="preserve">             </w:t>
      </w:r>
      <w:r w:rsidR="005D742D">
        <w:rPr>
          <w:rFonts w:ascii="Verdana" w:hAnsi="Verdana"/>
          <w:sz w:val="15"/>
          <w:szCs w:val="15"/>
        </w:rPr>
        <w:t xml:space="preserve">    </w:t>
      </w:r>
      <w:r w:rsidR="001B1415">
        <w:rPr>
          <w:rFonts w:ascii="Verdana" w:hAnsi="Verdana"/>
          <w:sz w:val="15"/>
          <w:szCs w:val="15"/>
        </w:rPr>
        <w:t xml:space="preserve">      </w:t>
      </w:r>
      <w:r w:rsidR="00EC0DFD">
        <w:rPr>
          <w:rFonts w:asciiTheme="minorHAnsi" w:hAnsiTheme="minorHAnsi"/>
          <w:sz w:val="24"/>
          <w:szCs w:val="24"/>
        </w:rPr>
        <w:tab/>
      </w:r>
    </w:p>
    <w:p w14:paraId="02549E71" w14:textId="77777777"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p>
    <w:p w14:paraId="3080F769" w14:textId="7087658F"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 xml:space="preserve">        </w:t>
      </w:r>
      <w:r w:rsidR="002820F3">
        <w:rPr>
          <w:rFonts w:asciiTheme="minorHAnsi" w:eastAsiaTheme="minorEastAsia" w:hAnsiTheme="minorHAnsi" w:cstheme="minorHAnsi"/>
          <w:bCs/>
          <w:noProof/>
          <w:sz w:val="24"/>
          <w:szCs w:val="24"/>
        </w:rPr>
        <w:drawing>
          <wp:inline distT="0" distB="0" distL="0" distR="0" wp14:anchorId="70F198BB" wp14:editId="3BB6D7F3">
            <wp:extent cx="6212205" cy="640080"/>
            <wp:effectExtent l="0" t="0" r="0" b="0"/>
            <wp:docPr id="2131085469"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12205" cy="640080"/>
                    </a:xfrm>
                    <a:prstGeom prst="rect">
                      <a:avLst/>
                    </a:prstGeom>
                    <a:noFill/>
                  </pic:spPr>
                </pic:pic>
              </a:graphicData>
            </a:graphic>
          </wp:inline>
        </w:drawing>
      </w:r>
      <w:r w:rsidRPr="00862792">
        <w:rPr>
          <w:rFonts w:asciiTheme="minorHAnsi" w:eastAsiaTheme="minorEastAsia" w:hAnsiTheme="minorHAnsi" w:cstheme="minorHAnsi"/>
          <w:bCs/>
          <w:sz w:val="24"/>
          <w:szCs w:val="24"/>
        </w:rPr>
        <w:t xml:space="preserve">                                                                                                    </w:t>
      </w:r>
    </w:p>
    <w:p w14:paraId="332E2095" w14:textId="68856B30" w:rsidR="00C92CE2" w:rsidRDefault="00C92CE2" w:rsidP="00862792">
      <w:pPr>
        <w:overflowPunct w:val="0"/>
        <w:autoSpaceDE w:val="0"/>
        <w:autoSpaceDN w:val="0"/>
        <w:adjustRightInd w:val="0"/>
        <w:spacing w:line="276" w:lineRule="auto"/>
        <w:textAlignment w:val="baseline"/>
        <w:rPr>
          <w:rFonts w:asciiTheme="minorHAnsi" w:eastAsiaTheme="minorEastAsia" w:hAnsiTheme="minorHAnsi" w:cstheme="minorHAnsi"/>
          <w:b/>
          <w:bCs/>
          <w:i/>
          <w:iCs/>
          <w:sz w:val="24"/>
          <w:szCs w:val="24"/>
        </w:rPr>
      </w:pPr>
    </w:p>
    <w:p w14:paraId="46894E24" w14:textId="6715F3E8"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i/>
          <w:iCs/>
          <w:sz w:val="24"/>
          <w:szCs w:val="24"/>
        </w:rPr>
      </w:pPr>
      <w:r w:rsidRPr="00862792">
        <w:rPr>
          <w:rFonts w:asciiTheme="minorHAnsi" w:eastAsiaTheme="minorEastAsia" w:hAnsiTheme="minorHAnsi" w:cstheme="minorHAnsi"/>
          <w:b/>
          <w:bCs/>
          <w:i/>
          <w:iCs/>
          <w:sz w:val="24"/>
          <w:szCs w:val="24"/>
        </w:rPr>
        <w:t>OGGETTO: DICHIARAZIONE DI INSUSSISTENZA CAUSE OSTATIVE PER IL RUOL</w:t>
      </w:r>
      <w:r w:rsidR="00D04C98">
        <w:rPr>
          <w:rFonts w:asciiTheme="minorHAnsi" w:eastAsiaTheme="minorEastAsia" w:hAnsiTheme="minorHAnsi" w:cstheme="minorHAnsi"/>
          <w:b/>
          <w:bCs/>
          <w:i/>
          <w:iCs/>
          <w:sz w:val="24"/>
          <w:szCs w:val="24"/>
        </w:rPr>
        <w:t xml:space="preserve">O DI </w:t>
      </w:r>
      <w:r w:rsidR="005C1F3E" w:rsidRPr="005C1F3E">
        <w:rPr>
          <w:rFonts w:asciiTheme="minorHAnsi" w:eastAsiaTheme="minorEastAsia" w:hAnsiTheme="minorHAnsi" w:cstheme="minorHAnsi"/>
          <w:b/>
          <w:bCs/>
          <w:i/>
          <w:iCs/>
          <w:color w:val="EE0000"/>
          <w:sz w:val="24"/>
          <w:szCs w:val="24"/>
        </w:rPr>
        <w:t>ESPERTO/TUTOR</w:t>
      </w:r>
      <w:r w:rsidR="002E2FFA">
        <w:rPr>
          <w:rFonts w:asciiTheme="minorHAnsi" w:eastAsiaTheme="minorEastAsia" w:hAnsiTheme="minorHAnsi" w:cstheme="minorHAnsi"/>
          <w:b/>
          <w:bCs/>
          <w:i/>
          <w:iCs/>
          <w:color w:val="EE0000"/>
          <w:sz w:val="24"/>
          <w:szCs w:val="24"/>
        </w:rPr>
        <w:t xml:space="preserve"> (cancellare il ruolo che non interessa)</w:t>
      </w:r>
    </w:p>
    <w:p w14:paraId="041B04E3" w14:textId="77777777" w:rsidR="00347D80" w:rsidRPr="007C3FC0" w:rsidRDefault="00347D80" w:rsidP="00347D80">
      <w:pPr>
        <w:widowControl w:val="0"/>
        <w:tabs>
          <w:tab w:val="left" w:pos="1733"/>
        </w:tabs>
        <w:autoSpaceDE w:val="0"/>
        <w:autoSpaceDN w:val="0"/>
        <w:ind w:right="284"/>
        <w:rPr>
          <w:rFonts w:ascii="Calibri" w:hAnsi="Calibri" w:cs="Calibri"/>
          <w:i/>
          <w:iCs/>
          <w:sz w:val="24"/>
          <w:szCs w:val="24"/>
        </w:rPr>
      </w:pPr>
      <w:r w:rsidRPr="007C3FC0">
        <w:rPr>
          <w:rFonts w:ascii="Calibri" w:hAnsi="Calibri" w:cs="Calibri"/>
          <w:i/>
          <w:iCs/>
          <w:sz w:val="24"/>
          <w:szCs w:val="24"/>
        </w:rPr>
        <w:t>Fondi Strutturali Europei – Programma Nazionale “Scuola e competenze” 2021-2027 –</w:t>
      </w:r>
    </w:p>
    <w:p w14:paraId="1B97304A" w14:textId="77777777" w:rsidR="00347D80" w:rsidRPr="007C3FC0" w:rsidRDefault="00347D80" w:rsidP="00347D80">
      <w:pPr>
        <w:widowControl w:val="0"/>
        <w:tabs>
          <w:tab w:val="left" w:pos="1733"/>
        </w:tabs>
        <w:autoSpaceDE w:val="0"/>
        <w:autoSpaceDN w:val="0"/>
        <w:ind w:right="284"/>
        <w:rPr>
          <w:rFonts w:ascii="Calibri" w:hAnsi="Calibri" w:cs="Calibri"/>
          <w:i/>
          <w:iCs/>
          <w:sz w:val="24"/>
          <w:szCs w:val="24"/>
        </w:rPr>
      </w:pPr>
      <w:r w:rsidRPr="007C3FC0">
        <w:rPr>
          <w:rFonts w:ascii="Calibri" w:hAnsi="Calibri" w:cs="Calibri"/>
          <w:i/>
          <w:iCs/>
          <w:sz w:val="24"/>
          <w:szCs w:val="24"/>
        </w:rPr>
        <w:t>Priorità 01 – Scuola e competenze – Fondo Sociale Europeo Plus (FSE+) – Obiettivo</w:t>
      </w:r>
    </w:p>
    <w:p w14:paraId="122446BA" w14:textId="77777777" w:rsidR="00347D80" w:rsidRPr="007C3FC0" w:rsidRDefault="00347D80" w:rsidP="00347D80">
      <w:pPr>
        <w:widowControl w:val="0"/>
        <w:tabs>
          <w:tab w:val="left" w:pos="1733"/>
        </w:tabs>
        <w:autoSpaceDE w:val="0"/>
        <w:autoSpaceDN w:val="0"/>
        <w:ind w:right="284"/>
        <w:rPr>
          <w:rFonts w:ascii="Calibri" w:hAnsi="Calibri" w:cs="Calibri"/>
          <w:i/>
          <w:iCs/>
          <w:sz w:val="24"/>
          <w:szCs w:val="24"/>
        </w:rPr>
      </w:pPr>
      <w:r w:rsidRPr="007C3FC0">
        <w:rPr>
          <w:rFonts w:ascii="Calibri" w:hAnsi="Calibri" w:cs="Calibri"/>
          <w:i/>
          <w:iCs/>
          <w:sz w:val="24"/>
          <w:szCs w:val="24"/>
        </w:rPr>
        <w:t>Specifico ESO4.6, Azione ESO4.6. A1 – Sotto azione ESO4.6. A1.B, interventi di cui al</w:t>
      </w:r>
    </w:p>
    <w:p w14:paraId="14B9F7C2" w14:textId="77777777" w:rsidR="00347D80" w:rsidRPr="007C3FC0" w:rsidRDefault="00347D80" w:rsidP="00347D80">
      <w:pPr>
        <w:widowControl w:val="0"/>
        <w:tabs>
          <w:tab w:val="left" w:pos="1733"/>
        </w:tabs>
        <w:autoSpaceDE w:val="0"/>
        <w:autoSpaceDN w:val="0"/>
        <w:ind w:right="284"/>
        <w:rPr>
          <w:rFonts w:ascii="Calibri" w:hAnsi="Calibri" w:cs="Calibri"/>
          <w:i/>
          <w:iCs/>
          <w:sz w:val="24"/>
          <w:szCs w:val="24"/>
        </w:rPr>
      </w:pPr>
      <w:r w:rsidRPr="007C3FC0">
        <w:rPr>
          <w:rFonts w:ascii="Calibri" w:hAnsi="Calibri" w:cs="Calibri"/>
          <w:i/>
          <w:iCs/>
          <w:sz w:val="24"/>
          <w:szCs w:val="24"/>
        </w:rPr>
        <w:t>decreto del Ministro dell’istruzione e del merito n. 175 del 9 settembre 2025, Avviso prot.</w:t>
      </w:r>
    </w:p>
    <w:p w14:paraId="3D628B11" w14:textId="77777777" w:rsidR="00347D80" w:rsidRDefault="00347D80" w:rsidP="00347D80">
      <w:pPr>
        <w:widowControl w:val="0"/>
        <w:tabs>
          <w:tab w:val="left" w:pos="1733"/>
        </w:tabs>
        <w:autoSpaceDE w:val="0"/>
        <w:autoSpaceDN w:val="0"/>
        <w:ind w:right="284"/>
        <w:rPr>
          <w:rFonts w:ascii="Calibri" w:hAnsi="Calibri" w:cs="Calibri"/>
          <w:i/>
          <w:iCs/>
          <w:sz w:val="24"/>
          <w:szCs w:val="24"/>
        </w:rPr>
      </w:pPr>
      <w:r w:rsidRPr="007C3FC0">
        <w:rPr>
          <w:rFonts w:ascii="Calibri" w:hAnsi="Calibri" w:cs="Calibri"/>
          <w:i/>
          <w:iCs/>
          <w:sz w:val="24"/>
          <w:szCs w:val="24"/>
        </w:rPr>
        <w:t>n. 53338 del 09/03/2026 – Agenda Sud – Anno scolastico 2025-2026 e 2026-2027</w:t>
      </w:r>
    </w:p>
    <w:p w14:paraId="087DF0DB" w14:textId="77777777" w:rsidR="00347D80" w:rsidRPr="00575DBD" w:rsidRDefault="00347D80" w:rsidP="00347D80">
      <w:pPr>
        <w:keepNext/>
        <w:keepLines/>
        <w:widowControl w:val="0"/>
        <w:outlineLvl w:val="5"/>
        <w:rPr>
          <w:rFonts w:ascii="Calibri" w:eastAsia="Calibri" w:hAnsi="Calibri" w:cs="Calibri"/>
          <w:b/>
          <w:i/>
          <w:iCs/>
          <w:sz w:val="24"/>
          <w:szCs w:val="24"/>
          <w:lang w:eastAsia="en-US"/>
        </w:rPr>
      </w:pPr>
      <w:r w:rsidRPr="00575DBD">
        <w:rPr>
          <w:rFonts w:ascii="Calibri" w:eastAsia="Calibri" w:hAnsi="Calibri" w:cs="Calibri"/>
          <w:b/>
          <w:i/>
          <w:iCs/>
          <w:sz w:val="24"/>
          <w:szCs w:val="24"/>
          <w:lang w:eastAsia="en-US"/>
        </w:rPr>
        <w:t xml:space="preserve">Codice Progetto: ESO4.6.A1.B-FSEPNCA-2026-838 </w:t>
      </w:r>
    </w:p>
    <w:p w14:paraId="628DC7B1" w14:textId="77777777" w:rsidR="00347D80" w:rsidRPr="00575DBD" w:rsidRDefault="00347D80" w:rsidP="00347D80">
      <w:pPr>
        <w:keepNext/>
        <w:keepLines/>
        <w:widowControl w:val="0"/>
        <w:outlineLvl w:val="5"/>
        <w:rPr>
          <w:rFonts w:ascii="Calibri" w:eastAsia="Calibri" w:hAnsi="Calibri" w:cs="Calibri"/>
          <w:b/>
          <w:i/>
          <w:iCs/>
          <w:sz w:val="24"/>
          <w:szCs w:val="24"/>
          <w:lang w:eastAsia="en-US"/>
        </w:rPr>
      </w:pPr>
      <w:r w:rsidRPr="00575DBD">
        <w:rPr>
          <w:rFonts w:ascii="Calibri" w:eastAsia="Calibri" w:hAnsi="Calibri" w:cs="Calibri"/>
          <w:b/>
          <w:i/>
          <w:iCs/>
          <w:sz w:val="24"/>
          <w:szCs w:val="24"/>
          <w:lang w:eastAsia="en-US"/>
        </w:rPr>
        <w:t xml:space="preserve">Titolo Progetto: Competenze in progress 3  </w:t>
      </w:r>
    </w:p>
    <w:p w14:paraId="7432ABBD" w14:textId="77777777" w:rsidR="00347D80" w:rsidRPr="00575DBD" w:rsidRDefault="00347D80" w:rsidP="00347D80">
      <w:pPr>
        <w:keepNext/>
        <w:keepLines/>
        <w:widowControl w:val="0"/>
        <w:outlineLvl w:val="5"/>
        <w:rPr>
          <w:rFonts w:asciiTheme="minorHAnsi" w:eastAsia="Arial" w:hAnsiTheme="minorHAnsi" w:cstheme="minorHAnsi"/>
          <w:b/>
          <w:sz w:val="24"/>
          <w:szCs w:val="24"/>
          <w:lang w:eastAsia="en-US"/>
        </w:rPr>
      </w:pPr>
      <w:r w:rsidRPr="00575DBD">
        <w:rPr>
          <w:rFonts w:ascii="Calibri" w:eastAsia="Calibri" w:hAnsi="Calibri" w:cs="Calibri"/>
          <w:b/>
          <w:i/>
          <w:iCs/>
          <w:sz w:val="24"/>
          <w:szCs w:val="24"/>
          <w:lang w:eastAsia="en-US"/>
        </w:rPr>
        <w:t>CUP: D64D25004820007</w:t>
      </w:r>
    </w:p>
    <w:p w14:paraId="1038E765" w14:textId="77777777" w:rsid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p>
    <w:p w14:paraId="3C1162EC" w14:textId="435E358B"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r w:rsidRPr="00862792">
        <w:rPr>
          <w:rFonts w:asciiTheme="minorHAnsi" w:eastAsiaTheme="minorEastAsia" w:hAnsiTheme="minorHAnsi" w:cstheme="minorHAnsi"/>
          <w:b/>
          <w:bCs/>
          <w:sz w:val="24"/>
          <w:szCs w:val="24"/>
        </w:rPr>
        <w:t>Il sottoscritto __________________________________</w:t>
      </w:r>
      <w:r w:rsidRPr="00862792">
        <w:rPr>
          <w:rFonts w:asciiTheme="minorHAnsi" w:eastAsiaTheme="minorEastAsia" w:hAnsiTheme="minorHAnsi" w:cstheme="minorHAnsi"/>
          <w:bCs/>
          <w:sz w:val="24"/>
          <w:szCs w:val="24"/>
        </w:rPr>
        <w:t xml:space="preserve"> </w:t>
      </w:r>
    </w:p>
    <w:p w14:paraId="020CB8C7" w14:textId="77777777"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p>
    <w:p w14:paraId="3D1950E2" w14:textId="77777777"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r w:rsidRPr="00862792">
        <w:rPr>
          <w:rFonts w:asciiTheme="minorHAnsi" w:eastAsiaTheme="minorEastAsia" w:hAnsiTheme="minorHAnsi" w:cstheme="minorHAnsi"/>
          <w:b/>
          <w:bCs/>
          <w:sz w:val="24"/>
          <w:szCs w:val="24"/>
        </w:rPr>
        <w:t xml:space="preserve"> Nato a _______________ il______________ residente a_____________ Provincia di _________</w:t>
      </w:r>
    </w:p>
    <w:p w14:paraId="0F40B67D" w14:textId="77777777"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p>
    <w:p w14:paraId="40A58F5C" w14:textId="77777777"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r w:rsidRPr="00862792">
        <w:rPr>
          <w:rFonts w:asciiTheme="minorHAnsi" w:eastAsiaTheme="minorEastAsia" w:hAnsiTheme="minorHAnsi" w:cstheme="minorHAnsi"/>
          <w:b/>
          <w:bCs/>
          <w:sz w:val="24"/>
          <w:szCs w:val="24"/>
        </w:rPr>
        <w:t xml:space="preserve"> Via________________________________________________ Codice Fiscale __________________ </w:t>
      </w:r>
    </w:p>
    <w:p w14:paraId="2A798DDF" w14:textId="77777777"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p>
    <w:p w14:paraId="14446880" w14:textId="09688F1C"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r w:rsidRPr="00862792">
        <w:rPr>
          <w:rFonts w:asciiTheme="minorHAnsi" w:eastAsiaTheme="minorEastAsia" w:hAnsiTheme="minorHAnsi" w:cstheme="minorHAnsi"/>
          <w:b/>
          <w:bCs/>
          <w:sz w:val="24"/>
          <w:szCs w:val="24"/>
        </w:rPr>
        <w:t xml:space="preserve">Individuato in qualità di personale </w:t>
      </w:r>
      <w:r w:rsidR="00C92CE2" w:rsidRPr="002E2FFA">
        <w:rPr>
          <w:rFonts w:asciiTheme="minorHAnsi" w:eastAsiaTheme="minorEastAsia" w:hAnsiTheme="minorHAnsi" w:cstheme="minorHAnsi"/>
          <w:b/>
          <w:bCs/>
          <w:i/>
          <w:iCs/>
          <w:sz w:val="24"/>
          <w:szCs w:val="24"/>
        </w:rPr>
        <w:t>INTERNO</w:t>
      </w:r>
      <w:r w:rsidRPr="002E2FFA">
        <w:rPr>
          <w:rFonts w:asciiTheme="minorHAnsi" w:eastAsiaTheme="minorEastAsia" w:hAnsiTheme="minorHAnsi" w:cstheme="minorHAnsi"/>
          <w:b/>
          <w:bCs/>
          <w:sz w:val="24"/>
          <w:szCs w:val="24"/>
        </w:rPr>
        <w:t xml:space="preserve"> </w:t>
      </w:r>
      <w:r w:rsidRPr="00862792">
        <w:rPr>
          <w:rFonts w:asciiTheme="minorHAnsi" w:eastAsiaTheme="minorEastAsia" w:hAnsiTheme="minorHAnsi" w:cstheme="minorHAnsi"/>
          <w:b/>
          <w:bCs/>
          <w:sz w:val="24"/>
          <w:szCs w:val="24"/>
        </w:rPr>
        <w:t xml:space="preserve">nel ruolo di __________________per il supporto al progetto </w:t>
      </w:r>
    </w:p>
    <w:p w14:paraId="33C76C33" w14:textId="30B8FA11"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r w:rsidRPr="00862792">
        <w:rPr>
          <w:rFonts w:asciiTheme="minorHAnsi" w:eastAsiaTheme="minorEastAsia" w:hAnsiTheme="minorHAnsi" w:cstheme="minorHAnsi"/>
          <w:b/>
          <w:bCs/>
          <w:sz w:val="24"/>
          <w:szCs w:val="24"/>
        </w:rPr>
        <w:t>DICHIARA</w:t>
      </w:r>
    </w:p>
    <w:p w14:paraId="048EB713" w14:textId="77777777"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r w:rsidRPr="00862792">
        <w:rPr>
          <w:rFonts w:asciiTheme="minorHAnsi" w:eastAsiaTheme="minorEastAsia" w:hAnsiTheme="minorHAnsi" w:cstheme="minorHAnsi"/>
          <w:b/>
          <w:bCs/>
          <w:sz w:val="24"/>
          <w:szCs w:val="24"/>
        </w:rPr>
        <w:t>ai sensi dell’art. 75 del d.P.R. n. 445 del 28 dicembre 2000 consapevole degli artt. 46 e 47 del d.P.R. n. 445 del 28 dicembre 2000:</w:t>
      </w:r>
    </w:p>
    <w:p w14:paraId="7211FF82" w14:textId="77777777"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p>
    <w:p w14:paraId="60EC8696" w14:textId="5F1F8A5E" w:rsidR="00862792" w:rsidRPr="00862792" w:rsidRDefault="00862792" w:rsidP="00862792">
      <w:pPr>
        <w:numPr>
          <w:ilvl w:val="0"/>
          <w:numId w:val="35"/>
        </w:num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 xml:space="preserve">non trovarsi in situazione di incompatibilità, ai sensi di quanto previsto dal d.lgs. n. 39/2013 e dall’art. 53, del d.lgs. n. 165/2001; </w:t>
      </w:r>
    </w:p>
    <w:p w14:paraId="6CF42313" w14:textId="77777777" w:rsidR="00862792" w:rsidRPr="00862792" w:rsidRDefault="00862792" w:rsidP="00862792">
      <w:pPr>
        <w:numPr>
          <w:ilvl w:val="0"/>
          <w:numId w:val="35"/>
        </w:num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 xml:space="preserve">di non avere, direttamente o indirettamente, un interesse finanziario, economico o altro interesse personale nel procedimento in esame ai sensi e per gli effetti di quanto  </w:t>
      </w:r>
    </w:p>
    <w:p w14:paraId="6CF27008" w14:textId="77777777" w:rsidR="00862792" w:rsidRPr="00862792" w:rsidRDefault="00862792" w:rsidP="00862792">
      <w:pPr>
        <w:numPr>
          <w:ilvl w:val="0"/>
          <w:numId w:val="46"/>
        </w:num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non coinvolge interessi propri;</w:t>
      </w:r>
    </w:p>
    <w:p w14:paraId="2BC0E4E9" w14:textId="77777777" w:rsidR="00862792" w:rsidRPr="00862792" w:rsidRDefault="00862792" w:rsidP="00862792">
      <w:pPr>
        <w:numPr>
          <w:ilvl w:val="0"/>
          <w:numId w:val="46"/>
        </w:num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non coinvolge interessi di parenti, affini entro il secondo grado, del coniuge o di conviventi, oppure di persone con le quali abbia rapporti di frequentazione abituale;</w:t>
      </w:r>
    </w:p>
    <w:p w14:paraId="221A77D1" w14:textId="77777777" w:rsidR="00862792" w:rsidRPr="00862792" w:rsidRDefault="00862792" w:rsidP="00862792">
      <w:pPr>
        <w:numPr>
          <w:ilvl w:val="0"/>
          <w:numId w:val="46"/>
        </w:num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non coinvolge interessi di soggetti od organizzazioni con cui egli o il coniuge abbia causa pendente o grave inimicizia o rapporti di credito o debito significativi;</w:t>
      </w:r>
    </w:p>
    <w:p w14:paraId="1FE179E8" w14:textId="1171E40D" w:rsidR="00862792" w:rsidRDefault="00862792" w:rsidP="00862792">
      <w:pPr>
        <w:numPr>
          <w:ilvl w:val="0"/>
          <w:numId w:val="46"/>
        </w:num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669FF8A7" w14:textId="5FBFF0E9" w:rsidR="002B27B7" w:rsidRDefault="00862792" w:rsidP="00862792">
      <w:pPr>
        <w:numPr>
          <w:ilvl w:val="0"/>
          <w:numId w:val="35"/>
        </w:num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che non sussistono diverse ragioni di opportunità che si frappongano al conferimento dell’incarico in questione;</w:t>
      </w:r>
    </w:p>
    <w:p w14:paraId="0389B326" w14:textId="77777777" w:rsidR="00C92CE2" w:rsidRDefault="00C92CE2" w:rsidP="00C92CE2">
      <w:p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p>
    <w:p w14:paraId="285AEFA7" w14:textId="77777777" w:rsidR="00C92CE2" w:rsidRPr="002B27B7" w:rsidRDefault="00C92CE2" w:rsidP="00C92CE2">
      <w:p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p>
    <w:p w14:paraId="08B1B938" w14:textId="1CEB3153" w:rsidR="00862792" w:rsidRPr="00862792" w:rsidRDefault="00862792" w:rsidP="00862792">
      <w:pPr>
        <w:numPr>
          <w:ilvl w:val="0"/>
          <w:numId w:val="35"/>
        </w:num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di aver preso piena cognizione del D.M. 26 aprile 2022, n. 105, recante il Codice di Comportamento dei dipendenti del Ministero dell’istruzione e del merito;</w:t>
      </w:r>
    </w:p>
    <w:p w14:paraId="22B82D77" w14:textId="3B8C6605" w:rsidR="00862792" w:rsidRPr="00862792" w:rsidRDefault="00862792" w:rsidP="00862792">
      <w:pPr>
        <w:numPr>
          <w:ilvl w:val="0"/>
          <w:numId w:val="35"/>
        </w:num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di impegnarsi a comunicare tempestivamente all’Istituzione scolastica eventuali variazioni che dovessero intervenire nel corso dello svolgimento dell’incarico;</w:t>
      </w:r>
    </w:p>
    <w:p w14:paraId="1A55B8BE" w14:textId="2D642216" w:rsidR="00862792" w:rsidRPr="00862792" w:rsidRDefault="00862792" w:rsidP="00862792">
      <w:pPr>
        <w:numPr>
          <w:ilvl w:val="0"/>
          <w:numId w:val="35"/>
        </w:num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di impegnarsi altresì a comunicare all’Istituzione scolastica qualsiasi altra circostanza sopravvenuta di carattere ostativo rispetto all’espletamento dell’incarico;</w:t>
      </w:r>
    </w:p>
    <w:p w14:paraId="659D22D8" w14:textId="77777777" w:rsidR="00862792" w:rsidRPr="00862792" w:rsidRDefault="00862792" w:rsidP="00862792">
      <w:pPr>
        <w:numPr>
          <w:ilvl w:val="0"/>
          <w:numId w:val="35"/>
        </w:num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0EC933A5" w14:textId="24112E03"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p>
    <w:p w14:paraId="292DB004" w14:textId="77777777" w:rsid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 xml:space="preserve">                                                                                                                          </w:t>
      </w:r>
    </w:p>
    <w:p w14:paraId="57CEF89D" w14:textId="6189F2AF" w:rsidR="00862792" w:rsidRDefault="00862792" w:rsidP="00862792">
      <w:pPr>
        <w:overflowPunct w:val="0"/>
        <w:autoSpaceDE w:val="0"/>
        <w:autoSpaceDN w:val="0"/>
        <w:adjustRightInd w:val="0"/>
        <w:spacing w:line="276" w:lineRule="auto"/>
        <w:ind w:left="4956" w:firstLine="708"/>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Firmato</w:t>
      </w:r>
      <w:r>
        <w:rPr>
          <w:rFonts w:asciiTheme="minorHAnsi" w:eastAsiaTheme="minorEastAsia" w:hAnsiTheme="minorHAnsi" w:cstheme="minorHAnsi"/>
          <w:bCs/>
          <w:sz w:val="24"/>
          <w:szCs w:val="24"/>
        </w:rPr>
        <w:t xml:space="preserve"> </w:t>
      </w:r>
    </w:p>
    <w:p w14:paraId="0E10A9AE" w14:textId="77777777" w:rsidR="00862792" w:rsidRDefault="00862792" w:rsidP="00862792">
      <w:pPr>
        <w:overflowPunct w:val="0"/>
        <w:autoSpaceDE w:val="0"/>
        <w:autoSpaceDN w:val="0"/>
        <w:adjustRightInd w:val="0"/>
        <w:spacing w:line="276" w:lineRule="auto"/>
        <w:ind w:left="4956" w:firstLine="708"/>
        <w:textAlignment w:val="baseline"/>
        <w:rPr>
          <w:rFonts w:asciiTheme="minorHAnsi" w:eastAsiaTheme="minorEastAsia" w:hAnsiTheme="minorHAnsi" w:cstheme="minorHAnsi"/>
          <w:bCs/>
          <w:sz w:val="24"/>
          <w:szCs w:val="24"/>
        </w:rPr>
      </w:pPr>
    </w:p>
    <w:p w14:paraId="27B199AA" w14:textId="0EF159B0" w:rsidR="00862792" w:rsidRPr="00862792" w:rsidRDefault="00862792" w:rsidP="00862792">
      <w:pPr>
        <w:overflowPunct w:val="0"/>
        <w:autoSpaceDE w:val="0"/>
        <w:autoSpaceDN w:val="0"/>
        <w:adjustRightInd w:val="0"/>
        <w:spacing w:line="276" w:lineRule="auto"/>
        <w:ind w:left="4956" w:firstLine="708"/>
        <w:textAlignment w:val="baseline"/>
        <w:rPr>
          <w:rFonts w:asciiTheme="minorHAnsi" w:eastAsiaTheme="minorEastAsia" w:hAnsiTheme="minorHAnsi" w:cstheme="minorHAnsi"/>
          <w:bCs/>
          <w:sz w:val="24"/>
          <w:szCs w:val="24"/>
        </w:rPr>
      </w:pPr>
      <w:r>
        <w:rPr>
          <w:rFonts w:asciiTheme="minorHAnsi" w:eastAsiaTheme="minorEastAsia" w:hAnsiTheme="minorHAnsi" w:cstheme="minorHAnsi"/>
          <w:bCs/>
          <w:sz w:val="24"/>
          <w:szCs w:val="24"/>
        </w:rPr>
        <w:t>________________________</w:t>
      </w:r>
    </w:p>
    <w:p w14:paraId="3A24774D" w14:textId="77777777"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p>
    <w:p w14:paraId="4CD36CBA" w14:textId="5CEE9319"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ab/>
      </w:r>
    </w:p>
    <w:p w14:paraId="50A6B04F" w14:textId="77777777" w:rsidR="0087562D" w:rsidRPr="00761CA5" w:rsidRDefault="0087562D" w:rsidP="008857BF">
      <w:p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p>
    <w:sectPr w:rsidR="0087562D" w:rsidRPr="00761CA5" w:rsidSect="00261B43">
      <w:footerReference w:type="even" r:id="rId9"/>
      <w:footerReference w:type="default" r:id="rId10"/>
      <w:pgSz w:w="11907" w:h="16839" w:code="9"/>
      <w:pgMar w:top="284" w:right="1134" w:bottom="1134" w:left="993" w:header="567" w:footer="1134"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BEBB02" w14:textId="77777777" w:rsidR="00AF0600" w:rsidRDefault="00AF0600">
      <w:r>
        <w:separator/>
      </w:r>
    </w:p>
  </w:endnote>
  <w:endnote w:type="continuationSeparator" w:id="0">
    <w:p w14:paraId="59183073" w14:textId="77777777" w:rsidR="00AF0600" w:rsidRDefault="00AF06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NewRomanPSMT">
    <w:charset w:val="00"/>
    <w:family w:val="auto"/>
    <w:pitch w:val="default"/>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utura Std Book">
    <w:panose1 w:val="00000000000000000000"/>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charset w:val="00"/>
    <w:family w:val="auto"/>
    <w:pitch w:val="variable"/>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D79B9F" w14:textId="28112080" w:rsidR="00BD1EB2" w:rsidRDefault="00E323BE">
    <w:pPr>
      <w:pStyle w:val="Pidipagina"/>
      <w:framePr w:wrap="around" w:vAnchor="text" w:hAnchor="margin" w:xAlign="center" w:y="1"/>
      <w:rPr>
        <w:rStyle w:val="Numeropagina"/>
      </w:rPr>
    </w:pPr>
    <w:r>
      <w:rPr>
        <w:rStyle w:val="Numeropagina"/>
      </w:rPr>
      <w:fldChar w:fldCharType="begin"/>
    </w:r>
    <w:r w:rsidR="00BD1EB2">
      <w:rPr>
        <w:rStyle w:val="Numeropagina"/>
      </w:rPr>
      <w:instrText xml:space="preserve">PAGE  </w:instrText>
    </w:r>
    <w:r>
      <w:rPr>
        <w:rStyle w:val="Numeropagina"/>
      </w:rPr>
      <w:fldChar w:fldCharType="separate"/>
    </w:r>
    <w:r w:rsidR="00EC0DFD">
      <w:rPr>
        <w:rStyle w:val="Numeropagina"/>
        <w:noProof/>
      </w:rPr>
      <w:t>1</w:t>
    </w:r>
    <w:r>
      <w:rPr>
        <w:rStyle w:val="Numeropagina"/>
      </w:rPr>
      <w:fldChar w:fldCharType="end"/>
    </w:r>
  </w:p>
  <w:p w14:paraId="6F79F435" w14:textId="77777777" w:rsidR="00BD1EB2" w:rsidRDefault="00BD1EB2">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31402F" w14:textId="77777777" w:rsidR="00BD1EB2" w:rsidRDefault="00E323BE">
    <w:pPr>
      <w:pStyle w:val="Pidipagina"/>
      <w:framePr w:wrap="around" w:vAnchor="text" w:hAnchor="margin" w:xAlign="center" w:y="1"/>
      <w:rPr>
        <w:rStyle w:val="Numeropagina"/>
      </w:rPr>
    </w:pPr>
    <w:r>
      <w:rPr>
        <w:rStyle w:val="Numeropagina"/>
      </w:rPr>
      <w:fldChar w:fldCharType="begin"/>
    </w:r>
    <w:r w:rsidR="00BD1EB2">
      <w:rPr>
        <w:rStyle w:val="Numeropagina"/>
      </w:rPr>
      <w:instrText xml:space="preserve">PAGE  </w:instrText>
    </w:r>
    <w:r>
      <w:rPr>
        <w:rStyle w:val="Numeropagina"/>
      </w:rPr>
      <w:fldChar w:fldCharType="separate"/>
    </w:r>
    <w:r w:rsidR="00FC5839">
      <w:rPr>
        <w:rStyle w:val="Numeropagina"/>
        <w:noProof/>
      </w:rPr>
      <w:t>6</w:t>
    </w:r>
    <w:r>
      <w:rPr>
        <w:rStyle w:val="Numeropagina"/>
      </w:rPr>
      <w:fldChar w:fldCharType="end"/>
    </w:r>
  </w:p>
  <w:p w14:paraId="4A7823A4" w14:textId="77777777" w:rsidR="00BD1EB2" w:rsidRDefault="00BD1EB2">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624526" w14:textId="77777777" w:rsidR="00AF0600" w:rsidRDefault="00AF0600">
      <w:r>
        <w:separator/>
      </w:r>
    </w:p>
  </w:footnote>
  <w:footnote w:type="continuationSeparator" w:id="0">
    <w:p w14:paraId="0F9C8994" w14:textId="77777777" w:rsidR="00AF0600" w:rsidRDefault="00AF060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Wingdings" w:hAnsi="Wingdings"/>
      </w:rPr>
    </w:lvl>
  </w:abstractNum>
  <w:abstractNum w:abstractNumId="1" w15:restartNumberingAfterBreak="0">
    <w:nsid w:val="00000003"/>
    <w:multiLevelType w:val="singleLevel"/>
    <w:tmpl w:val="00000003"/>
    <w:lvl w:ilvl="0">
      <w:start w:val="1"/>
      <w:numFmt w:val="bullet"/>
      <w:lvlText w:val=""/>
      <w:lvlJc w:val="left"/>
      <w:pPr>
        <w:tabs>
          <w:tab w:val="num" w:pos="644"/>
        </w:tabs>
        <w:ind w:left="644" w:hanging="360"/>
      </w:pPr>
      <w:rPr>
        <w:rFonts w:ascii="Wingdings" w:hAnsi="Wingdings"/>
      </w:rPr>
    </w:lvl>
  </w:abstractNum>
  <w:abstractNum w:abstractNumId="2" w15:restartNumberingAfterBreak="0">
    <w:nsid w:val="00000004"/>
    <w:multiLevelType w:val="singleLevel"/>
    <w:tmpl w:val="00000004"/>
    <w:name w:val="WW8Num4"/>
    <w:lvl w:ilvl="0">
      <w:start w:val="1"/>
      <w:numFmt w:val="bullet"/>
      <w:lvlText w:val=""/>
      <w:lvlJc w:val="left"/>
      <w:pPr>
        <w:tabs>
          <w:tab w:val="num" w:pos="780"/>
        </w:tabs>
        <w:ind w:left="780" w:hanging="360"/>
      </w:pPr>
      <w:rPr>
        <w:rFonts w:ascii="Symbol" w:hAnsi="Symbol"/>
      </w:rPr>
    </w:lvl>
  </w:abstractNum>
  <w:abstractNum w:abstractNumId="3" w15:restartNumberingAfterBreak="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4" w15:restartNumberingAfterBreak="0">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5" w15:restartNumberingAfterBreak="0">
    <w:nsid w:val="022C0B23"/>
    <w:multiLevelType w:val="hybridMultilevel"/>
    <w:tmpl w:val="4AFC1A02"/>
    <w:lvl w:ilvl="0" w:tplc="04100011">
      <w:start w:val="1"/>
      <w:numFmt w:val="decimal"/>
      <w:lvlText w:val="%1)"/>
      <w:lvlJc w:val="left"/>
      <w:pPr>
        <w:ind w:left="720" w:hanging="360"/>
      </w:pPr>
    </w:lvl>
    <w:lvl w:ilvl="1" w:tplc="107A8B06">
      <w:start w:val="1"/>
      <w:numFmt w:val="decimal"/>
      <w:lvlText w:val="%2."/>
      <w:lvlJc w:val="left"/>
      <w:pPr>
        <w:ind w:left="1785" w:hanging="705"/>
      </w:pPr>
      <w:rPr>
        <w:rFonts w:hint="default"/>
      </w:rPr>
    </w:lvl>
    <w:lvl w:ilvl="2" w:tplc="163C4C1C">
      <w:start w:val="7"/>
      <w:numFmt w:val="bullet"/>
      <w:lvlText w:val="•"/>
      <w:lvlJc w:val="left"/>
      <w:pPr>
        <w:ind w:left="2685" w:hanging="705"/>
      </w:pPr>
      <w:rPr>
        <w:rFonts w:ascii="Calibri" w:eastAsiaTheme="minorHAnsi" w:hAnsi="Calibri" w:cstheme="minorBidi" w:hint="default"/>
      </w:r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04834A47"/>
    <w:multiLevelType w:val="singleLevel"/>
    <w:tmpl w:val="0410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116D3D31"/>
    <w:multiLevelType w:val="hybridMultilevel"/>
    <w:tmpl w:val="8EF6EBA6"/>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8" w15:restartNumberingAfterBreak="0">
    <w:nsid w:val="12E76459"/>
    <w:multiLevelType w:val="hybridMultilevel"/>
    <w:tmpl w:val="122C7002"/>
    <w:lvl w:ilvl="0" w:tplc="04100017">
      <w:start w:val="1"/>
      <w:numFmt w:val="lowerLetter"/>
      <w:lvlText w:val="%1)"/>
      <w:lvlJc w:val="left"/>
      <w:pPr>
        <w:ind w:left="720" w:hanging="360"/>
      </w:pPr>
    </w:lvl>
    <w:lvl w:ilvl="1" w:tplc="04100017">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14244B49"/>
    <w:multiLevelType w:val="hybridMultilevel"/>
    <w:tmpl w:val="DBCCCA46"/>
    <w:lvl w:ilvl="0" w:tplc="B59EDEEE">
      <w:numFmt w:val="bullet"/>
      <w:lvlText w:val="•"/>
      <w:lvlJc w:val="left"/>
      <w:pPr>
        <w:ind w:left="720" w:hanging="360"/>
      </w:p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10" w15:restartNumberingAfterBreak="0">
    <w:nsid w:val="16A036F8"/>
    <w:multiLevelType w:val="hybridMultilevel"/>
    <w:tmpl w:val="0518A21C"/>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1" w15:restartNumberingAfterBreak="0">
    <w:nsid w:val="213814AE"/>
    <w:multiLevelType w:val="hybridMultilevel"/>
    <w:tmpl w:val="63E846EC"/>
    <w:lvl w:ilvl="0" w:tplc="69BAA1EC">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22C75BE9"/>
    <w:multiLevelType w:val="hybridMultilevel"/>
    <w:tmpl w:val="B74A0D40"/>
    <w:lvl w:ilvl="0" w:tplc="04100011">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3" w15:restartNumberingAfterBreak="0">
    <w:nsid w:val="2416189E"/>
    <w:multiLevelType w:val="hybridMultilevel"/>
    <w:tmpl w:val="469C1BFA"/>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4" w15:restartNumberingAfterBreak="0">
    <w:nsid w:val="28C951DE"/>
    <w:multiLevelType w:val="hybridMultilevel"/>
    <w:tmpl w:val="F5901814"/>
    <w:lvl w:ilvl="0" w:tplc="154A1CEC">
      <w:start w:val="1"/>
      <w:numFmt w:val="decimal"/>
      <w:lvlText w:val="%1)"/>
      <w:lvlJc w:val="left"/>
      <w:pPr>
        <w:ind w:left="720" w:hanging="360"/>
      </w:pPr>
      <w:rPr>
        <w:rFonts w:eastAsia="Arial" w:cs="Aria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29345C53"/>
    <w:multiLevelType w:val="hybridMultilevel"/>
    <w:tmpl w:val="D520BBA4"/>
    <w:lvl w:ilvl="0" w:tplc="04100017">
      <w:start w:val="1"/>
      <w:numFmt w:val="lowerLetter"/>
      <w:lvlText w:val="%1)"/>
      <w:lvlJc w:val="left"/>
      <w:pPr>
        <w:ind w:left="1068" w:hanging="360"/>
      </w:pPr>
    </w:lvl>
    <w:lvl w:ilvl="1" w:tplc="04100019">
      <w:start w:val="1"/>
      <w:numFmt w:val="lowerLetter"/>
      <w:lvlText w:val="%2."/>
      <w:lvlJc w:val="left"/>
      <w:pPr>
        <w:ind w:left="1788" w:hanging="360"/>
      </w:pPr>
    </w:lvl>
    <w:lvl w:ilvl="2" w:tplc="0410001B">
      <w:start w:val="1"/>
      <w:numFmt w:val="lowerRoman"/>
      <w:lvlText w:val="%3."/>
      <w:lvlJc w:val="right"/>
      <w:pPr>
        <w:ind w:left="2508" w:hanging="180"/>
      </w:pPr>
    </w:lvl>
    <w:lvl w:ilvl="3" w:tplc="0410000F">
      <w:start w:val="1"/>
      <w:numFmt w:val="decimal"/>
      <w:lvlText w:val="%4."/>
      <w:lvlJc w:val="left"/>
      <w:pPr>
        <w:ind w:left="3228" w:hanging="360"/>
      </w:pPr>
    </w:lvl>
    <w:lvl w:ilvl="4" w:tplc="04100019">
      <w:start w:val="1"/>
      <w:numFmt w:val="lowerLetter"/>
      <w:lvlText w:val="%5."/>
      <w:lvlJc w:val="left"/>
      <w:pPr>
        <w:ind w:left="3948" w:hanging="360"/>
      </w:pPr>
    </w:lvl>
    <w:lvl w:ilvl="5" w:tplc="0410001B">
      <w:start w:val="1"/>
      <w:numFmt w:val="lowerRoman"/>
      <w:lvlText w:val="%6."/>
      <w:lvlJc w:val="right"/>
      <w:pPr>
        <w:ind w:left="4668" w:hanging="180"/>
      </w:pPr>
    </w:lvl>
    <w:lvl w:ilvl="6" w:tplc="0410000F">
      <w:start w:val="1"/>
      <w:numFmt w:val="decimal"/>
      <w:lvlText w:val="%7."/>
      <w:lvlJc w:val="left"/>
      <w:pPr>
        <w:ind w:left="5388" w:hanging="360"/>
      </w:pPr>
    </w:lvl>
    <w:lvl w:ilvl="7" w:tplc="04100019">
      <w:start w:val="1"/>
      <w:numFmt w:val="lowerLetter"/>
      <w:lvlText w:val="%8."/>
      <w:lvlJc w:val="left"/>
      <w:pPr>
        <w:ind w:left="6108" w:hanging="360"/>
      </w:pPr>
    </w:lvl>
    <w:lvl w:ilvl="8" w:tplc="0410001B">
      <w:start w:val="1"/>
      <w:numFmt w:val="lowerRoman"/>
      <w:lvlText w:val="%9."/>
      <w:lvlJc w:val="right"/>
      <w:pPr>
        <w:ind w:left="6828" w:hanging="180"/>
      </w:pPr>
    </w:lvl>
  </w:abstractNum>
  <w:abstractNum w:abstractNumId="16" w15:restartNumberingAfterBreak="0">
    <w:nsid w:val="2A38624E"/>
    <w:multiLevelType w:val="hybridMultilevel"/>
    <w:tmpl w:val="4BE62D8E"/>
    <w:lvl w:ilvl="0" w:tplc="2AC4FFE8">
      <w:start w:val="1"/>
      <w:numFmt w:val="decimal"/>
      <w:lvlText w:val="%1."/>
      <w:lvlJc w:val="left"/>
      <w:pPr>
        <w:tabs>
          <w:tab w:val="num" w:pos="720"/>
        </w:tabs>
        <w:ind w:left="720" w:hanging="360"/>
      </w:pPr>
      <w:rPr>
        <w:b/>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7" w15:restartNumberingAfterBreak="0">
    <w:nsid w:val="2AD4405D"/>
    <w:multiLevelType w:val="hybridMultilevel"/>
    <w:tmpl w:val="85B28B7C"/>
    <w:lvl w:ilvl="0" w:tplc="04100001">
      <w:start w:val="1"/>
      <w:numFmt w:val="bullet"/>
      <w:lvlText w:val=""/>
      <w:lvlJc w:val="left"/>
      <w:pPr>
        <w:ind w:left="1428" w:hanging="360"/>
      </w:pPr>
      <w:rPr>
        <w:rFonts w:ascii="Symbol" w:hAnsi="Symbol"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18" w15:restartNumberingAfterBreak="0">
    <w:nsid w:val="2BAF1312"/>
    <w:multiLevelType w:val="hybridMultilevel"/>
    <w:tmpl w:val="B3126792"/>
    <w:lvl w:ilvl="0" w:tplc="A4C212AA">
      <w:start w:val="1"/>
      <w:numFmt w:val="bullet"/>
      <w:lvlText w:val="•"/>
      <w:lvlJc w:val="left"/>
      <w:pPr>
        <w:tabs>
          <w:tab w:val="num" w:pos="720"/>
        </w:tabs>
        <w:ind w:left="720" w:hanging="360"/>
      </w:pPr>
      <w:rPr>
        <w:rFonts w:ascii="Arial" w:hAnsi="Arial" w:hint="default"/>
      </w:rPr>
    </w:lvl>
    <w:lvl w:ilvl="1" w:tplc="4DE0E4AE">
      <w:start w:val="1"/>
      <w:numFmt w:val="bullet"/>
      <w:lvlText w:val="•"/>
      <w:lvlJc w:val="left"/>
      <w:pPr>
        <w:tabs>
          <w:tab w:val="num" w:pos="1440"/>
        </w:tabs>
        <w:ind w:left="1440" w:hanging="360"/>
      </w:pPr>
      <w:rPr>
        <w:rFonts w:ascii="Arial" w:hAnsi="Arial" w:hint="default"/>
      </w:rPr>
    </w:lvl>
    <w:lvl w:ilvl="2" w:tplc="80EA25D8" w:tentative="1">
      <w:start w:val="1"/>
      <w:numFmt w:val="bullet"/>
      <w:lvlText w:val="•"/>
      <w:lvlJc w:val="left"/>
      <w:pPr>
        <w:tabs>
          <w:tab w:val="num" w:pos="2160"/>
        </w:tabs>
        <w:ind w:left="2160" w:hanging="360"/>
      </w:pPr>
      <w:rPr>
        <w:rFonts w:ascii="Arial" w:hAnsi="Arial" w:hint="default"/>
      </w:rPr>
    </w:lvl>
    <w:lvl w:ilvl="3" w:tplc="53A44BC4" w:tentative="1">
      <w:start w:val="1"/>
      <w:numFmt w:val="bullet"/>
      <w:lvlText w:val="•"/>
      <w:lvlJc w:val="left"/>
      <w:pPr>
        <w:tabs>
          <w:tab w:val="num" w:pos="2880"/>
        </w:tabs>
        <w:ind w:left="2880" w:hanging="360"/>
      </w:pPr>
      <w:rPr>
        <w:rFonts w:ascii="Arial" w:hAnsi="Arial" w:hint="default"/>
      </w:rPr>
    </w:lvl>
    <w:lvl w:ilvl="4" w:tplc="2634135A" w:tentative="1">
      <w:start w:val="1"/>
      <w:numFmt w:val="bullet"/>
      <w:lvlText w:val="•"/>
      <w:lvlJc w:val="left"/>
      <w:pPr>
        <w:tabs>
          <w:tab w:val="num" w:pos="3600"/>
        </w:tabs>
        <w:ind w:left="3600" w:hanging="360"/>
      </w:pPr>
      <w:rPr>
        <w:rFonts w:ascii="Arial" w:hAnsi="Arial" w:hint="default"/>
      </w:rPr>
    </w:lvl>
    <w:lvl w:ilvl="5" w:tplc="C7245056" w:tentative="1">
      <w:start w:val="1"/>
      <w:numFmt w:val="bullet"/>
      <w:lvlText w:val="•"/>
      <w:lvlJc w:val="left"/>
      <w:pPr>
        <w:tabs>
          <w:tab w:val="num" w:pos="4320"/>
        </w:tabs>
        <w:ind w:left="4320" w:hanging="360"/>
      </w:pPr>
      <w:rPr>
        <w:rFonts w:ascii="Arial" w:hAnsi="Arial" w:hint="default"/>
      </w:rPr>
    </w:lvl>
    <w:lvl w:ilvl="6" w:tplc="49CA51B2" w:tentative="1">
      <w:start w:val="1"/>
      <w:numFmt w:val="bullet"/>
      <w:lvlText w:val="•"/>
      <w:lvlJc w:val="left"/>
      <w:pPr>
        <w:tabs>
          <w:tab w:val="num" w:pos="5040"/>
        </w:tabs>
        <w:ind w:left="5040" w:hanging="360"/>
      </w:pPr>
      <w:rPr>
        <w:rFonts w:ascii="Arial" w:hAnsi="Arial" w:hint="default"/>
      </w:rPr>
    </w:lvl>
    <w:lvl w:ilvl="7" w:tplc="6ACC997C" w:tentative="1">
      <w:start w:val="1"/>
      <w:numFmt w:val="bullet"/>
      <w:lvlText w:val="•"/>
      <w:lvlJc w:val="left"/>
      <w:pPr>
        <w:tabs>
          <w:tab w:val="num" w:pos="5760"/>
        </w:tabs>
        <w:ind w:left="5760" w:hanging="360"/>
      </w:pPr>
      <w:rPr>
        <w:rFonts w:ascii="Arial" w:hAnsi="Arial" w:hint="default"/>
      </w:rPr>
    </w:lvl>
    <w:lvl w:ilvl="8" w:tplc="C0DC4EE6"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2C770F86"/>
    <w:multiLevelType w:val="hybridMultilevel"/>
    <w:tmpl w:val="8D24397C"/>
    <w:lvl w:ilvl="0" w:tplc="B59EDEEE">
      <w:numFmt w:val="bullet"/>
      <w:lvlText w:val="•"/>
      <w:lvlJc w:val="left"/>
      <w:pPr>
        <w:ind w:left="720" w:hanging="360"/>
      </w:p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20" w15:restartNumberingAfterBreak="0">
    <w:nsid w:val="2D64183B"/>
    <w:multiLevelType w:val="hybridMultilevel"/>
    <w:tmpl w:val="A9B0593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2" w15:restartNumberingAfterBreak="0">
    <w:nsid w:val="32994E9C"/>
    <w:multiLevelType w:val="hybridMultilevel"/>
    <w:tmpl w:val="EFD66306"/>
    <w:lvl w:ilvl="0" w:tplc="04100011">
      <w:start w:val="1"/>
      <w:numFmt w:val="decimal"/>
      <w:lvlText w:val="%1)"/>
      <w:lvlJc w:val="left"/>
      <w:pPr>
        <w:ind w:left="1068" w:hanging="360"/>
      </w:pPr>
      <w:rPr>
        <w:rFonts w:hint="default"/>
      </w:r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23" w15:restartNumberingAfterBreak="0">
    <w:nsid w:val="38AE2253"/>
    <w:multiLevelType w:val="hybridMultilevel"/>
    <w:tmpl w:val="F30CC318"/>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24" w15:restartNumberingAfterBreak="0">
    <w:nsid w:val="3942525B"/>
    <w:multiLevelType w:val="hybridMultilevel"/>
    <w:tmpl w:val="317E1A7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3FBD09F5"/>
    <w:multiLevelType w:val="hybridMultilevel"/>
    <w:tmpl w:val="9AA6582E"/>
    <w:lvl w:ilvl="0" w:tplc="B9569DF0">
      <w:start w:val="1"/>
      <w:numFmt w:val="decimal"/>
      <w:lvlText w:val="%1."/>
      <w:lvlJc w:val="left"/>
      <w:pPr>
        <w:ind w:left="1065" w:hanging="705"/>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45DD61E7"/>
    <w:multiLevelType w:val="hybridMultilevel"/>
    <w:tmpl w:val="F382631A"/>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478037A5"/>
    <w:multiLevelType w:val="hybridMultilevel"/>
    <w:tmpl w:val="0E06528A"/>
    <w:lvl w:ilvl="0" w:tplc="FA6A6860">
      <w:numFmt w:val="bullet"/>
      <w:lvlText w:val="-"/>
      <w:lvlJc w:val="left"/>
      <w:pPr>
        <w:ind w:left="456" w:hanging="118"/>
      </w:pPr>
      <w:rPr>
        <w:rFonts w:ascii="Calibri" w:eastAsia="Calibri" w:hAnsi="Calibri" w:cs="Calibri" w:hint="default"/>
        <w:w w:val="100"/>
        <w:sz w:val="22"/>
        <w:szCs w:val="22"/>
      </w:rPr>
    </w:lvl>
    <w:lvl w:ilvl="1" w:tplc="B59EDEEE">
      <w:numFmt w:val="bullet"/>
      <w:lvlText w:val="•"/>
      <w:lvlJc w:val="left"/>
      <w:pPr>
        <w:ind w:left="1432" w:hanging="118"/>
      </w:pPr>
    </w:lvl>
    <w:lvl w:ilvl="2" w:tplc="15A6CE6C">
      <w:numFmt w:val="bullet"/>
      <w:lvlText w:val="•"/>
      <w:lvlJc w:val="left"/>
      <w:pPr>
        <w:ind w:left="2404" w:hanging="118"/>
      </w:pPr>
    </w:lvl>
    <w:lvl w:ilvl="3" w:tplc="9A8C6AFA">
      <w:numFmt w:val="bullet"/>
      <w:lvlText w:val="•"/>
      <w:lvlJc w:val="left"/>
      <w:pPr>
        <w:ind w:left="3376" w:hanging="118"/>
      </w:pPr>
    </w:lvl>
    <w:lvl w:ilvl="4" w:tplc="8820D3B0">
      <w:numFmt w:val="bullet"/>
      <w:lvlText w:val="•"/>
      <w:lvlJc w:val="left"/>
      <w:pPr>
        <w:ind w:left="4348" w:hanging="118"/>
      </w:pPr>
    </w:lvl>
    <w:lvl w:ilvl="5" w:tplc="AB7AF9C8">
      <w:numFmt w:val="bullet"/>
      <w:lvlText w:val="•"/>
      <w:lvlJc w:val="left"/>
      <w:pPr>
        <w:ind w:left="5320" w:hanging="118"/>
      </w:pPr>
    </w:lvl>
    <w:lvl w:ilvl="6" w:tplc="02EA14B8">
      <w:numFmt w:val="bullet"/>
      <w:lvlText w:val="•"/>
      <w:lvlJc w:val="left"/>
      <w:pPr>
        <w:ind w:left="6292" w:hanging="118"/>
      </w:pPr>
    </w:lvl>
    <w:lvl w:ilvl="7" w:tplc="40AC98B6">
      <w:numFmt w:val="bullet"/>
      <w:lvlText w:val="•"/>
      <w:lvlJc w:val="left"/>
      <w:pPr>
        <w:ind w:left="7264" w:hanging="118"/>
      </w:pPr>
    </w:lvl>
    <w:lvl w:ilvl="8" w:tplc="1F44C328">
      <w:numFmt w:val="bullet"/>
      <w:lvlText w:val="•"/>
      <w:lvlJc w:val="left"/>
      <w:pPr>
        <w:ind w:left="8236" w:hanging="118"/>
      </w:pPr>
    </w:lvl>
  </w:abstractNum>
  <w:abstractNum w:abstractNumId="28"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29" w15:restartNumberingAfterBreak="0">
    <w:nsid w:val="48541169"/>
    <w:multiLevelType w:val="hybridMultilevel"/>
    <w:tmpl w:val="AEEAB54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30" w15:restartNumberingAfterBreak="0">
    <w:nsid w:val="4CB16A81"/>
    <w:multiLevelType w:val="hybridMultilevel"/>
    <w:tmpl w:val="41D025EE"/>
    <w:lvl w:ilvl="0" w:tplc="34BA38F4">
      <w:start w:val="1"/>
      <w:numFmt w:val="lowerLetter"/>
      <w:lvlText w:val="%1)"/>
      <w:lvlJc w:val="left"/>
      <w:pPr>
        <w:ind w:left="1080" w:hanging="360"/>
      </w:pPr>
    </w:lvl>
    <w:lvl w:ilvl="1" w:tplc="04100019">
      <w:start w:val="1"/>
      <w:numFmt w:val="lowerLetter"/>
      <w:lvlText w:val="%2."/>
      <w:lvlJc w:val="left"/>
      <w:pPr>
        <w:ind w:left="1800" w:hanging="360"/>
      </w:pPr>
    </w:lvl>
    <w:lvl w:ilvl="2" w:tplc="0410001B">
      <w:start w:val="1"/>
      <w:numFmt w:val="lowerRoman"/>
      <w:lvlText w:val="%3."/>
      <w:lvlJc w:val="right"/>
      <w:pPr>
        <w:ind w:left="2520" w:hanging="180"/>
      </w:pPr>
    </w:lvl>
    <w:lvl w:ilvl="3" w:tplc="0410000F">
      <w:start w:val="1"/>
      <w:numFmt w:val="decimal"/>
      <w:lvlText w:val="%4."/>
      <w:lvlJc w:val="left"/>
      <w:pPr>
        <w:ind w:left="3240" w:hanging="360"/>
      </w:pPr>
    </w:lvl>
    <w:lvl w:ilvl="4" w:tplc="04100019">
      <w:start w:val="1"/>
      <w:numFmt w:val="lowerLetter"/>
      <w:lvlText w:val="%5."/>
      <w:lvlJc w:val="left"/>
      <w:pPr>
        <w:ind w:left="3960" w:hanging="360"/>
      </w:pPr>
    </w:lvl>
    <w:lvl w:ilvl="5" w:tplc="0410001B">
      <w:start w:val="1"/>
      <w:numFmt w:val="lowerRoman"/>
      <w:lvlText w:val="%6."/>
      <w:lvlJc w:val="right"/>
      <w:pPr>
        <w:ind w:left="4680" w:hanging="180"/>
      </w:pPr>
    </w:lvl>
    <w:lvl w:ilvl="6" w:tplc="0410000F">
      <w:start w:val="1"/>
      <w:numFmt w:val="decimal"/>
      <w:lvlText w:val="%7."/>
      <w:lvlJc w:val="left"/>
      <w:pPr>
        <w:ind w:left="5400" w:hanging="360"/>
      </w:pPr>
    </w:lvl>
    <w:lvl w:ilvl="7" w:tplc="04100019">
      <w:start w:val="1"/>
      <w:numFmt w:val="lowerLetter"/>
      <w:lvlText w:val="%8."/>
      <w:lvlJc w:val="left"/>
      <w:pPr>
        <w:ind w:left="6120" w:hanging="360"/>
      </w:pPr>
    </w:lvl>
    <w:lvl w:ilvl="8" w:tplc="0410001B">
      <w:start w:val="1"/>
      <w:numFmt w:val="lowerRoman"/>
      <w:lvlText w:val="%9."/>
      <w:lvlJc w:val="right"/>
      <w:pPr>
        <w:ind w:left="6840" w:hanging="180"/>
      </w:pPr>
    </w:lvl>
  </w:abstractNum>
  <w:abstractNum w:abstractNumId="31" w15:restartNumberingAfterBreak="0">
    <w:nsid w:val="4E235788"/>
    <w:multiLevelType w:val="hybridMultilevel"/>
    <w:tmpl w:val="4D6A6ACA"/>
    <w:lvl w:ilvl="0" w:tplc="04100001">
      <w:start w:val="1"/>
      <w:numFmt w:val="bullet"/>
      <w:lvlText w:val=""/>
      <w:lvlJc w:val="left"/>
      <w:pPr>
        <w:ind w:left="2148" w:hanging="360"/>
      </w:pPr>
      <w:rPr>
        <w:rFonts w:ascii="Symbol" w:hAnsi="Symbol" w:hint="default"/>
      </w:rPr>
    </w:lvl>
    <w:lvl w:ilvl="1" w:tplc="04100003" w:tentative="1">
      <w:start w:val="1"/>
      <w:numFmt w:val="bullet"/>
      <w:lvlText w:val="o"/>
      <w:lvlJc w:val="left"/>
      <w:pPr>
        <w:ind w:left="2868" w:hanging="360"/>
      </w:pPr>
      <w:rPr>
        <w:rFonts w:ascii="Courier New" w:hAnsi="Courier New" w:cs="Courier New" w:hint="default"/>
      </w:rPr>
    </w:lvl>
    <w:lvl w:ilvl="2" w:tplc="04100005" w:tentative="1">
      <w:start w:val="1"/>
      <w:numFmt w:val="bullet"/>
      <w:lvlText w:val=""/>
      <w:lvlJc w:val="left"/>
      <w:pPr>
        <w:ind w:left="3588" w:hanging="360"/>
      </w:pPr>
      <w:rPr>
        <w:rFonts w:ascii="Wingdings" w:hAnsi="Wingdings" w:hint="default"/>
      </w:rPr>
    </w:lvl>
    <w:lvl w:ilvl="3" w:tplc="04100001" w:tentative="1">
      <w:start w:val="1"/>
      <w:numFmt w:val="bullet"/>
      <w:lvlText w:val=""/>
      <w:lvlJc w:val="left"/>
      <w:pPr>
        <w:ind w:left="4308" w:hanging="360"/>
      </w:pPr>
      <w:rPr>
        <w:rFonts w:ascii="Symbol" w:hAnsi="Symbol" w:hint="default"/>
      </w:rPr>
    </w:lvl>
    <w:lvl w:ilvl="4" w:tplc="04100003" w:tentative="1">
      <w:start w:val="1"/>
      <w:numFmt w:val="bullet"/>
      <w:lvlText w:val="o"/>
      <w:lvlJc w:val="left"/>
      <w:pPr>
        <w:ind w:left="5028" w:hanging="360"/>
      </w:pPr>
      <w:rPr>
        <w:rFonts w:ascii="Courier New" w:hAnsi="Courier New" w:cs="Courier New" w:hint="default"/>
      </w:rPr>
    </w:lvl>
    <w:lvl w:ilvl="5" w:tplc="04100005" w:tentative="1">
      <w:start w:val="1"/>
      <w:numFmt w:val="bullet"/>
      <w:lvlText w:val=""/>
      <w:lvlJc w:val="left"/>
      <w:pPr>
        <w:ind w:left="5748" w:hanging="360"/>
      </w:pPr>
      <w:rPr>
        <w:rFonts w:ascii="Wingdings" w:hAnsi="Wingdings" w:hint="default"/>
      </w:rPr>
    </w:lvl>
    <w:lvl w:ilvl="6" w:tplc="04100001" w:tentative="1">
      <w:start w:val="1"/>
      <w:numFmt w:val="bullet"/>
      <w:lvlText w:val=""/>
      <w:lvlJc w:val="left"/>
      <w:pPr>
        <w:ind w:left="6468" w:hanging="360"/>
      </w:pPr>
      <w:rPr>
        <w:rFonts w:ascii="Symbol" w:hAnsi="Symbol" w:hint="default"/>
      </w:rPr>
    </w:lvl>
    <w:lvl w:ilvl="7" w:tplc="04100003" w:tentative="1">
      <w:start w:val="1"/>
      <w:numFmt w:val="bullet"/>
      <w:lvlText w:val="o"/>
      <w:lvlJc w:val="left"/>
      <w:pPr>
        <w:ind w:left="7188" w:hanging="360"/>
      </w:pPr>
      <w:rPr>
        <w:rFonts w:ascii="Courier New" w:hAnsi="Courier New" w:cs="Courier New" w:hint="default"/>
      </w:rPr>
    </w:lvl>
    <w:lvl w:ilvl="8" w:tplc="04100005" w:tentative="1">
      <w:start w:val="1"/>
      <w:numFmt w:val="bullet"/>
      <w:lvlText w:val=""/>
      <w:lvlJc w:val="left"/>
      <w:pPr>
        <w:ind w:left="7908" w:hanging="360"/>
      </w:pPr>
      <w:rPr>
        <w:rFonts w:ascii="Wingdings" w:hAnsi="Wingdings" w:hint="default"/>
      </w:rPr>
    </w:lvl>
  </w:abstractNum>
  <w:abstractNum w:abstractNumId="32" w15:restartNumberingAfterBreak="0">
    <w:nsid w:val="5842341B"/>
    <w:multiLevelType w:val="hybridMultilevel"/>
    <w:tmpl w:val="FFC4C4EA"/>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3" w15:restartNumberingAfterBreak="0">
    <w:nsid w:val="590A205C"/>
    <w:multiLevelType w:val="hybridMultilevel"/>
    <w:tmpl w:val="32FAED24"/>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34" w15:restartNumberingAfterBreak="0">
    <w:nsid w:val="594F7211"/>
    <w:multiLevelType w:val="hybridMultilevel"/>
    <w:tmpl w:val="862E007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5DCE017C"/>
    <w:multiLevelType w:val="hybridMultilevel"/>
    <w:tmpl w:val="22466264"/>
    <w:lvl w:ilvl="0" w:tplc="04100017">
      <w:start w:val="1"/>
      <w:numFmt w:val="lowerLetter"/>
      <w:lvlText w:val="%1)"/>
      <w:lvlJc w:val="left"/>
      <w:pPr>
        <w:ind w:left="1068" w:hanging="360"/>
      </w:pPr>
    </w:lvl>
    <w:lvl w:ilvl="1" w:tplc="04100019">
      <w:start w:val="1"/>
      <w:numFmt w:val="lowerLetter"/>
      <w:lvlText w:val="%2."/>
      <w:lvlJc w:val="left"/>
      <w:pPr>
        <w:ind w:left="1788" w:hanging="360"/>
      </w:pPr>
    </w:lvl>
    <w:lvl w:ilvl="2" w:tplc="0410001B">
      <w:start w:val="1"/>
      <w:numFmt w:val="lowerRoman"/>
      <w:lvlText w:val="%3."/>
      <w:lvlJc w:val="right"/>
      <w:pPr>
        <w:ind w:left="2508" w:hanging="180"/>
      </w:pPr>
    </w:lvl>
    <w:lvl w:ilvl="3" w:tplc="0410000F">
      <w:start w:val="1"/>
      <w:numFmt w:val="decimal"/>
      <w:lvlText w:val="%4."/>
      <w:lvlJc w:val="left"/>
      <w:pPr>
        <w:ind w:left="3228" w:hanging="360"/>
      </w:pPr>
    </w:lvl>
    <w:lvl w:ilvl="4" w:tplc="04100019">
      <w:start w:val="1"/>
      <w:numFmt w:val="lowerLetter"/>
      <w:lvlText w:val="%5."/>
      <w:lvlJc w:val="left"/>
      <w:pPr>
        <w:ind w:left="3948" w:hanging="360"/>
      </w:pPr>
    </w:lvl>
    <w:lvl w:ilvl="5" w:tplc="0410001B">
      <w:start w:val="1"/>
      <w:numFmt w:val="lowerRoman"/>
      <w:lvlText w:val="%6."/>
      <w:lvlJc w:val="right"/>
      <w:pPr>
        <w:ind w:left="4668" w:hanging="180"/>
      </w:pPr>
    </w:lvl>
    <w:lvl w:ilvl="6" w:tplc="0410000F">
      <w:start w:val="1"/>
      <w:numFmt w:val="decimal"/>
      <w:lvlText w:val="%7."/>
      <w:lvlJc w:val="left"/>
      <w:pPr>
        <w:ind w:left="5388" w:hanging="360"/>
      </w:pPr>
    </w:lvl>
    <w:lvl w:ilvl="7" w:tplc="04100019">
      <w:start w:val="1"/>
      <w:numFmt w:val="lowerLetter"/>
      <w:lvlText w:val="%8."/>
      <w:lvlJc w:val="left"/>
      <w:pPr>
        <w:ind w:left="6108" w:hanging="360"/>
      </w:pPr>
    </w:lvl>
    <w:lvl w:ilvl="8" w:tplc="0410001B">
      <w:start w:val="1"/>
      <w:numFmt w:val="lowerRoman"/>
      <w:lvlText w:val="%9."/>
      <w:lvlJc w:val="right"/>
      <w:pPr>
        <w:ind w:left="6828" w:hanging="180"/>
      </w:pPr>
    </w:lvl>
  </w:abstractNum>
  <w:abstractNum w:abstractNumId="36" w15:restartNumberingAfterBreak="0">
    <w:nsid w:val="5EB4660F"/>
    <w:multiLevelType w:val="hybridMultilevel"/>
    <w:tmpl w:val="4DA2C066"/>
    <w:lvl w:ilvl="0" w:tplc="04100001">
      <w:start w:val="1"/>
      <w:numFmt w:val="bullet"/>
      <w:lvlText w:val=""/>
      <w:lvlJc w:val="left"/>
      <w:pPr>
        <w:ind w:left="1428" w:hanging="360"/>
      </w:pPr>
      <w:rPr>
        <w:rFonts w:ascii="Symbol" w:hAnsi="Symbol" w:hint="default"/>
      </w:rPr>
    </w:lvl>
    <w:lvl w:ilvl="1" w:tplc="04100019" w:tentative="1">
      <w:start w:val="1"/>
      <w:numFmt w:val="lowerLetter"/>
      <w:lvlText w:val="%2."/>
      <w:lvlJc w:val="left"/>
      <w:pPr>
        <w:ind w:left="2148" w:hanging="360"/>
      </w:pPr>
    </w:lvl>
    <w:lvl w:ilvl="2" w:tplc="0410001B" w:tentative="1">
      <w:start w:val="1"/>
      <w:numFmt w:val="lowerRoman"/>
      <w:lvlText w:val="%3."/>
      <w:lvlJc w:val="right"/>
      <w:pPr>
        <w:ind w:left="2868" w:hanging="180"/>
      </w:pPr>
    </w:lvl>
    <w:lvl w:ilvl="3" w:tplc="0410000F" w:tentative="1">
      <w:start w:val="1"/>
      <w:numFmt w:val="decimal"/>
      <w:lvlText w:val="%4."/>
      <w:lvlJc w:val="left"/>
      <w:pPr>
        <w:ind w:left="3588" w:hanging="360"/>
      </w:pPr>
    </w:lvl>
    <w:lvl w:ilvl="4" w:tplc="04100019" w:tentative="1">
      <w:start w:val="1"/>
      <w:numFmt w:val="lowerLetter"/>
      <w:lvlText w:val="%5."/>
      <w:lvlJc w:val="left"/>
      <w:pPr>
        <w:ind w:left="4308" w:hanging="360"/>
      </w:pPr>
    </w:lvl>
    <w:lvl w:ilvl="5" w:tplc="0410001B" w:tentative="1">
      <w:start w:val="1"/>
      <w:numFmt w:val="lowerRoman"/>
      <w:lvlText w:val="%6."/>
      <w:lvlJc w:val="right"/>
      <w:pPr>
        <w:ind w:left="5028" w:hanging="180"/>
      </w:pPr>
    </w:lvl>
    <w:lvl w:ilvl="6" w:tplc="0410000F" w:tentative="1">
      <w:start w:val="1"/>
      <w:numFmt w:val="decimal"/>
      <w:lvlText w:val="%7."/>
      <w:lvlJc w:val="left"/>
      <w:pPr>
        <w:ind w:left="5748" w:hanging="360"/>
      </w:pPr>
    </w:lvl>
    <w:lvl w:ilvl="7" w:tplc="04100019" w:tentative="1">
      <w:start w:val="1"/>
      <w:numFmt w:val="lowerLetter"/>
      <w:lvlText w:val="%8."/>
      <w:lvlJc w:val="left"/>
      <w:pPr>
        <w:ind w:left="6468" w:hanging="360"/>
      </w:pPr>
    </w:lvl>
    <w:lvl w:ilvl="8" w:tplc="0410001B" w:tentative="1">
      <w:start w:val="1"/>
      <w:numFmt w:val="lowerRoman"/>
      <w:lvlText w:val="%9."/>
      <w:lvlJc w:val="right"/>
      <w:pPr>
        <w:ind w:left="7188" w:hanging="180"/>
      </w:pPr>
    </w:lvl>
  </w:abstractNum>
  <w:abstractNum w:abstractNumId="37" w15:restartNumberingAfterBreak="0">
    <w:nsid w:val="6C2051E3"/>
    <w:multiLevelType w:val="hybridMultilevel"/>
    <w:tmpl w:val="678E1FB8"/>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8" w15:restartNumberingAfterBreak="0">
    <w:nsid w:val="6CC17C1A"/>
    <w:multiLevelType w:val="hybridMultilevel"/>
    <w:tmpl w:val="11C88996"/>
    <w:lvl w:ilvl="0" w:tplc="04100011">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39" w15:restartNumberingAfterBreak="0">
    <w:nsid w:val="736E188D"/>
    <w:multiLevelType w:val="hybridMultilevel"/>
    <w:tmpl w:val="1BF26148"/>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0" w15:restartNumberingAfterBreak="0">
    <w:nsid w:val="77316356"/>
    <w:multiLevelType w:val="hybridMultilevel"/>
    <w:tmpl w:val="EBD88480"/>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1" w15:restartNumberingAfterBreak="0">
    <w:nsid w:val="7BCA5035"/>
    <w:multiLevelType w:val="hybridMultilevel"/>
    <w:tmpl w:val="617ADC7A"/>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num w:numId="1">
    <w:abstractNumId w:val="6"/>
  </w:num>
  <w:num w:numId="2">
    <w:abstractNumId w:val="20"/>
  </w:num>
  <w:num w:numId="3">
    <w:abstractNumId w:val="0"/>
  </w:num>
  <w:num w:numId="4">
    <w:abstractNumId w:val="1"/>
  </w:num>
  <w:num w:numId="5">
    <w:abstractNumId w:val="2"/>
  </w:num>
  <w:num w:numId="6">
    <w:abstractNumId w:val="11"/>
  </w:num>
  <w:num w:numId="7">
    <w:abstractNumId w:val="7"/>
  </w:num>
  <w:num w:numId="8">
    <w:abstractNumId w:val="27"/>
  </w:num>
  <w:num w:numId="9">
    <w:abstractNumId w:val="24"/>
  </w:num>
  <w:num w:numId="10">
    <w:abstractNumId w:val="14"/>
  </w:num>
  <w:num w:numId="11">
    <w:abstractNumId w:val="39"/>
  </w:num>
  <w:num w:numId="12">
    <w:abstractNumId w:val="36"/>
  </w:num>
  <w:num w:numId="13">
    <w:abstractNumId w:val="22"/>
  </w:num>
  <w:num w:numId="14">
    <w:abstractNumId w:val="16"/>
  </w:num>
  <w:num w:numId="15">
    <w:abstractNumId w:val="25"/>
  </w:num>
  <w:num w:numId="16">
    <w:abstractNumId w:val="5"/>
  </w:num>
  <w:num w:numId="17">
    <w:abstractNumId w:val="32"/>
  </w:num>
  <w:num w:numId="18">
    <w:abstractNumId w:val="23"/>
  </w:num>
  <w:num w:numId="19">
    <w:abstractNumId w:val="33"/>
  </w:num>
  <w:num w:numId="20">
    <w:abstractNumId w:val="19"/>
  </w:num>
  <w:num w:numId="21">
    <w:abstractNumId w:val="9"/>
  </w:num>
  <w:num w:numId="22">
    <w:abstractNumId w:val="37"/>
  </w:num>
  <w:num w:numId="23">
    <w:abstractNumId w:val="8"/>
  </w:num>
  <w:num w:numId="24">
    <w:abstractNumId w:val="3"/>
  </w:num>
  <w:num w:numId="25">
    <w:abstractNumId w:val="4"/>
  </w:num>
  <w:num w:numId="26">
    <w:abstractNumId w:val="26"/>
  </w:num>
  <w:num w:numId="27">
    <w:abstractNumId w:val="40"/>
  </w:num>
  <w:num w:numId="28">
    <w:abstractNumId w:val="5"/>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8"/>
  </w:num>
  <w:num w:numId="31">
    <w:abstractNumId w:val="13"/>
  </w:num>
  <w:num w:numId="32">
    <w:abstractNumId w:val="31"/>
  </w:num>
  <w:num w:numId="33">
    <w:abstractNumId w:val="17"/>
  </w:num>
  <w:num w:numId="34">
    <w:abstractNumId w:val="34"/>
  </w:num>
  <w:num w:numId="3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8"/>
  </w:num>
  <w:num w:numId="3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0"/>
  </w:num>
  <w:num w:numId="44">
    <w:abstractNumId w:val="3"/>
  </w:num>
  <w:num w:numId="4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206B"/>
    <w:rsid w:val="0000389D"/>
    <w:rsid w:val="00004375"/>
    <w:rsid w:val="00004E81"/>
    <w:rsid w:val="00010D73"/>
    <w:rsid w:val="0001314D"/>
    <w:rsid w:val="0001443F"/>
    <w:rsid w:val="00016658"/>
    <w:rsid w:val="000167FA"/>
    <w:rsid w:val="00021EB3"/>
    <w:rsid w:val="0003018C"/>
    <w:rsid w:val="000309DF"/>
    <w:rsid w:val="000371CE"/>
    <w:rsid w:val="00046B4A"/>
    <w:rsid w:val="00047934"/>
    <w:rsid w:val="000502BC"/>
    <w:rsid w:val="0005084A"/>
    <w:rsid w:val="00051E72"/>
    <w:rsid w:val="000534AD"/>
    <w:rsid w:val="000539ED"/>
    <w:rsid w:val="00054FA2"/>
    <w:rsid w:val="000564C9"/>
    <w:rsid w:val="00056833"/>
    <w:rsid w:val="00062E4A"/>
    <w:rsid w:val="000670A5"/>
    <w:rsid w:val="000736AB"/>
    <w:rsid w:val="00087DC5"/>
    <w:rsid w:val="000945EC"/>
    <w:rsid w:val="000951E6"/>
    <w:rsid w:val="000A19BA"/>
    <w:rsid w:val="000A2C09"/>
    <w:rsid w:val="000A6477"/>
    <w:rsid w:val="000A74CB"/>
    <w:rsid w:val="000B12C5"/>
    <w:rsid w:val="000B480F"/>
    <w:rsid w:val="000B6C44"/>
    <w:rsid w:val="000C0039"/>
    <w:rsid w:val="000C11ED"/>
    <w:rsid w:val="000C37FE"/>
    <w:rsid w:val="000C7368"/>
    <w:rsid w:val="000D1AFB"/>
    <w:rsid w:val="000D5BE5"/>
    <w:rsid w:val="000D5EF6"/>
    <w:rsid w:val="000E0539"/>
    <w:rsid w:val="000E1E4D"/>
    <w:rsid w:val="000F08AA"/>
    <w:rsid w:val="000F0CA0"/>
    <w:rsid w:val="000F2156"/>
    <w:rsid w:val="000F2410"/>
    <w:rsid w:val="000F4D89"/>
    <w:rsid w:val="000F5E3D"/>
    <w:rsid w:val="000F5F5D"/>
    <w:rsid w:val="000F6AF5"/>
    <w:rsid w:val="000F7DD8"/>
    <w:rsid w:val="000F7F3B"/>
    <w:rsid w:val="00100384"/>
    <w:rsid w:val="00104CEA"/>
    <w:rsid w:val="00112288"/>
    <w:rsid w:val="001126E4"/>
    <w:rsid w:val="00112BBD"/>
    <w:rsid w:val="0012335E"/>
    <w:rsid w:val="001246DB"/>
    <w:rsid w:val="00130BD2"/>
    <w:rsid w:val="00131078"/>
    <w:rsid w:val="001335C6"/>
    <w:rsid w:val="00133C52"/>
    <w:rsid w:val="00135167"/>
    <w:rsid w:val="001352AB"/>
    <w:rsid w:val="00140B98"/>
    <w:rsid w:val="0014390B"/>
    <w:rsid w:val="0015020E"/>
    <w:rsid w:val="001508F3"/>
    <w:rsid w:val="00154F0E"/>
    <w:rsid w:val="00160EA8"/>
    <w:rsid w:val="001622AF"/>
    <w:rsid w:val="00164BD8"/>
    <w:rsid w:val="00167C80"/>
    <w:rsid w:val="00167FDA"/>
    <w:rsid w:val="00171319"/>
    <w:rsid w:val="00174486"/>
    <w:rsid w:val="00174503"/>
    <w:rsid w:val="00174541"/>
    <w:rsid w:val="00175FFB"/>
    <w:rsid w:val="00182723"/>
    <w:rsid w:val="0018773E"/>
    <w:rsid w:val="001A234A"/>
    <w:rsid w:val="001A5909"/>
    <w:rsid w:val="001A6378"/>
    <w:rsid w:val="001B1257"/>
    <w:rsid w:val="001B1415"/>
    <w:rsid w:val="001B25BF"/>
    <w:rsid w:val="001B2ACE"/>
    <w:rsid w:val="001B36E5"/>
    <w:rsid w:val="001B484F"/>
    <w:rsid w:val="001B7378"/>
    <w:rsid w:val="001C0302"/>
    <w:rsid w:val="001C032B"/>
    <w:rsid w:val="001C1669"/>
    <w:rsid w:val="001C6C49"/>
    <w:rsid w:val="001D33AE"/>
    <w:rsid w:val="001D4B64"/>
    <w:rsid w:val="001D6B50"/>
    <w:rsid w:val="001D6D75"/>
    <w:rsid w:val="001F031D"/>
    <w:rsid w:val="001F16A2"/>
    <w:rsid w:val="001F207B"/>
    <w:rsid w:val="001F6C2D"/>
    <w:rsid w:val="00207849"/>
    <w:rsid w:val="002103B2"/>
    <w:rsid w:val="00210607"/>
    <w:rsid w:val="00211108"/>
    <w:rsid w:val="00213B82"/>
    <w:rsid w:val="00213C1D"/>
    <w:rsid w:val="0021559E"/>
    <w:rsid w:val="00222A56"/>
    <w:rsid w:val="002247FE"/>
    <w:rsid w:val="00225146"/>
    <w:rsid w:val="00226CB3"/>
    <w:rsid w:val="00227FE8"/>
    <w:rsid w:val="0023285D"/>
    <w:rsid w:val="00240337"/>
    <w:rsid w:val="002432A0"/>
    <w:rsid w:val="0024391D"/>
    <w:rsid w:val="002508DC"/>
    <w:rsid w:val="0025352F"/>
    <w:rsid w:val="002539BB"/>
    <w:rsid w:val="0026189A"/>
    <w:rsid w:val="00261B43"/>
    <w:rsid w:val="002635DB"/>
    <w:rsid w:val="00263633"/>
    <w:rsid w:val="0026467A"/>
    <w:rsid w:val="00265864"/>
    <w:rsid w:val="0026784F"/>
    <w:rsid w:val="002708A6"/>
    <w:rsid w:val="002820F3"/>
    <w:rsid w:val="00282A21"/>
    <w:rsid w:val="00284FEA"/>
    <w:rsid w:val="002860BF"/>
    <w:rsid w:val="00286C40"/>
    <w:rsid w:val="002943C2"/>
    <w:rsid w:val="002A6748"/>
    <w:rsid w:val="002A7D57"/>
    <w:rsid w:val="002B0440"/>
    <w:rsid w:val="002B206B"/>
    <w:rsid w:val="002B27B7"/>
    <w:rsid w:val="002B3171"/>
    <w:rsid w:val="002B3C85"/>
    <w:rsid w:val="002B684C"/>
    <w:rsid w:val="002C1C92"/>
    <w:rsid w:val="002C1E86"/>
    <w:rsid w:val="002C7BDC"/>
    <w:rsid w:val="002D472B"/>
    <w:rsid w:val="002D5FCD"/>
    <w:rsid w:val="002D786D"/>
    <w:rsid w:val="002E1891"/>
    <w:rsid w:val="002E2FFA"/>
    <w:rsid w:val="002E5D5B"/>
    <w:rsid w:val="002E5DB6"/>
    <w:rsid w:val="002F49B3"/>
    <w:rsid w:val="002F66C4"/>
    <w:rsid w:val="00300F45"/>
    <w:rsid w:val="00304B62"/>
    <w:rsid w:val="0030701D"/>
    <w:rsid w:val="0031456B"/>
    <w:rsid w:val="0031622D"/>
    <w:rsid w:val="003324B1"/>
    <w:rsid w:val="00336F0F"/>
    <w:rsid w:val="0034651C"/>
    <w:rsid w:val="003469AB"/>
    <w:rsid w:val="00347262"/>
    <w:rsid w:val="00347D80"/>
    <w:rsid w:val="00351652"/>
    <w:rsid w:val="00351867"/>
    <w:rsid w:val="00352C19"/>
    <w:rsid w:val="00353B9E"/>
    <w:rsid w:val="00355615"/>
    <w:rsid w:val="0035659B"/>
    <w:rsid w:val="00363B1F"/>
    <w:rsid w:val="0036522E"/>
    <w:rsid w:val="00367396"/>
    <w:rsid w:val="003726C9"/>
    <w:rsid w:val="00374926"/>
    <w:rsid w:val="00375C0A"/>
    <w:rsid w:val="00376169"/>
    <w:rsid w:val="00380B8B"/>
    <w:rsid w:val="00382EC8"/>
    <w:rsid w:val="00383ADD"/>
    <w:rsid w:val="00391691"/>
    <w:rsid w:val="00392166"/>
    <w:rsid w:val="00392E1C"/>
    <w:rsid w:val="00395933"/>
    <w:rsid w:val="003A007F"/>
    <w:rsid w:val="003A01DE"/>
    <w:rsid w:val="003A1779"/>
    <w:rsid w:val="003A1F27"/>
    <w:rsid w:val="003A48C1"/>
    <w:rsid w:val="003B5EF0"/>
    <w:rsid w:val="003B79E2"/>
    <w:rsid w:val="003C0DE3"/>
    <w:rsid w:val="003C7B78"/>
    <w:rsid w:val="003E076D"/>
    <w:rsid w:val="003E18F4"/>
    <w:rsid w:val="003E25E3"/>
    <w:rsid w:val="003E2DA4"/>
    <w:rsid w:val="003E2E35"/>
    <w:rsid w:val="003E4842"/>
    <w:rsid w:val="003E5C47"/>
    <w:rsid w:val="003F5439"/>
    <w:rsid w:val="004076E9"/>
    <w:rsid w:val="00414813"/>
    <w:rsid w:val="0041487A"/>
    <w:rsid w:val="00416DC1"/>
    <w:rsid w:val="0042043D"/>
    <w:rsid w:val="00430C48"/>
    <w:rsid w:val="0043388E"/>
    <w:rsid w:val="00433CB5"/>
    <w:rsid w:val="0044224C"/>
    <w:rsid w:val="00443639"/>
    <w:rsid w:val="00446355"/>
    <w:rsid w:val="0044774A"/>
    <w:rsid w:val="004563DD"/>
    <w:rsid w:val="00460B7D"/>
    <w:rsid w:val="00462440"/>
    <w:rsid w:val="00462A5B"/>
    <w:rsid w:val="00464817"/>
    <w:rsid w:val="004652D3"/>
    <w:rsid w:val="004657B2"/>
    <w:rsid w:val="00471D36"/>
    <w:rsid w:val="004722C2"/>
    <w:rsid w:val="00476043"/>
    <w:rsid w:val="00484CE2"/>
    <w:rsid w:val="00485D17"/>
    <w:rsid w:val="004914CB"/>
    <w:rsid w:val="00494328"/>
    <w:rsid w:val="00497369"/>
    <w:rsid w:val="004A5D71"/>
    <w:rsid w:val="004B62EF"/>
    <w:rsid w:val="004C01A7"/>
    <w:rsid w:val="004D18E3"/>
    <w:rsid w:val="004D1C0F"/>
    <w:rsid w:val="004D318E"/>
    <w:rsid w:val="004E105E"/>
    <w:rsid w:val="004E1D31"/>
    <w:rsid w:val="004E6485"/>
    <w:rsid w:val="004E6955"/>
    <w:rsid w:val="004F4E71"/>
    <w:rsid w:val="004F7A83"/>
    <w:rsid w:val="00503E82"/>
    <w:rsid w:val="00504686"/>
    <w:rsid w:val="005048E2"/>
    <w:rsid w:val="00504B83"/>
    <w:rsid w:val="00505644"/>
    <w:rsid w:val="00511E9C"/>
    <w:rsid w:val="00515A96"/>
    <w:rsid w:val="00517772"/>
    <w:rsid w:val="00520DBD"/>
    <w:rsid w:val="00525018"/>
    <w:rsid w:val="00526196"/>
    <w:rsid w:val="005263CD"/>
    <w:rsid w:val="0052773A"/>
    <w:rsid w:val="00527AAD"/>
    <w:rsid w:val="00535EF8"/>
    <w:rsid w:val="00547C3A"/>
    <w:rsid w:val="00551462"/>
    <w:rsid w:val="005528BF"/>
    <w:rsid w:val="00553337"/>
    <w:rsid w:val="005540B3"/>
    <w:rsid w:val="00554620"/>
    <w:rsid w:val="0055517D"/>
    <w:rsid w:val="00556BBC"/>
    <w:rsid w:val="005603E9"/>
    <w:rsid w:val="00560F4E"/>
    <w:rsid w:val="0056348D"/>
    <w:rsid w:val="00564740"/>
    <w:rsid w:val="00565200"/>
    <w:rsid w:val="00567DE5"/>
    <w:rsid w:val="00567E59"/>
    <w:rsid w:val="00576F0F"/>
    <w:rsid w:val="005805C3"/>
    <w:rsid w:val="00583A1F"/>
    <w:rsid w:val="00585647"/>
    <w:rsid w:val="00585A3D"/>
    <w:rsid w:val="00585C3D"/>
    <w:rsid w:val="00591CC1"/>
    <w:rsid w:val="00597920"/>
    <w:rsid w:val="005A7F30"/>
    <w:rsid w:val="005B65B5"/>
    <w:rsid w:val="005C1F3E"/>
    <w:rsid w:val="005C43AE"/>
    <w:rsid w:val="005C77DE"/>
    <w:rsid w:val="005D52C0"/>
    <w:rsid w:val="005D6165"/>
    <w:rsid w:val="005D6568"/>
    <w:rsid w:val="005D742D"/>
    <w:rsid w:val="005D76C3"/>
    <w:rsid w:val="005E0503"/>
    <w:rsid w:val="005E1E0C"/>
    <w:rsid w:val="005E2288"/>
    <w:rsid w:val="005E387E"/>
    <w:rsid w:val="005E53CE"/>
    <w:rsid w:val="005E721D"/>
    <w:rsid w:val="005F4F29"/>
    <w:rsid w:val="005F5051"/>
    <w:rsid w:val="005F72D5"/>
    <w:rsid w:val="006008A3"/>
    <w:rsid w:val="006025D1"/>
    <w:rsid w:val="006058BB"/>
    <w:rsid w:val="00606B2E"/>
    <w:rsid w:val="00607877"/>
    <w:rsid w:val="006105EA"/>
    <w:rsid w:val="00620A30"/>
    <w:rsid w:val="0062483F"/>
    <w:rsid w:val="00632BF9"/>
    <w:rsid w:val="00632F5C"/>
    <w:rsid w:val="00637EE7"/>
    <w:rsid w:val="0064748E"/>
    <w:rsid w:val="00647912"/>
    <w:rsid w:val="0065050C"/>
    <w:rsid w:val="00651F68"/>
    <w:rsid w:val="0065467C"/>
    <w:rsid w:val="0066271B"/>
    <w:rsid w:val="006648CD"/>
    <w:rsid w:val="0066624A"/>
    <w:rsid w:val="00673AF6"/>
    <w:rsid w:val="00674BB2"/>
    <w:rsid w:val="006761FD"/>
    <w:rsid w:val="0067699A"/>
    <w:rsid w:val="0068062A"/>
    <w:rsid w:val="00681C08"/>
    <w:rsid w:val="00683118"/>
    <w:rsid w:val="00692070"/>
    <w:rsid w:val="006A149B"/>
    <w:rsid w:val="006A4B64"/>
    <w:rsid w:val="006A73FD"/>
    <w:rsid w:val="006B0031"/>
    <w:rsid w:val="006B0653"/>
    <w:rsid w:val="006B162F"/>
    <w:rsid w:val="006B2F2A"/>
    <w:rsid w:val="006B7D8C"/>
    <w:rsid w:val="006C0DCD"/>
    <w:rsid w:val="006C1D43"/>
    <w:rsid w:val="006C1E40"/>
    <w:rsid w:val="006C761E"/>
    <w:rsid w:val="006D04D6"/>
    <w:rsid w:val="006D39F3"/>
    <w:rsid w:val="006D415B"/>
    <w:rsid w:val="006D4AC3"/>
    <w:rsid w:val="006D5E84"/>
    <w:rsid w:val="006E0673"/>
    <w:rsid w:val="006E6423"/>
    <w:rsid w:val="006F05B1"/>
    <w:rsid w:val="00705188"/>
    <w:rsid w:val="00706853"/>
    <w:rsid w:val="00706B15"/>
    <w:rsid w:val="00706DD4"/>
    <w:rsid w:val="00710D1C"/>
    <w:rsid w:val="007112F6"/>
    <w:rsid w:val="00717756"/>
    <w:rsid w:val="00720FE7"/>
    <w:rsid w:val="00723FDC"/>
    <w:rsid w:val="0072474A"/>
    <w:rsid w:val="00725408"/>
    <w:rsid w:val="00725C14"/>
    <w:rsid w:val="0072785A"/>
    <w:rsid w:val="0073078A"/>
    <w:rsid w:val="00731440"/>
    <w:rsid w:val="00733D1B"/>
    <w:rsid w:val="00740439"/>
    <w:rsid w:val="0074078D"/>
    <w:rsid w:val="00740888"/>
    <w:rsid w:val="00741E96"/>
    <w:rsid w:val="00744993"/>
    <w:rsid w:val="00747847"/>
    <w:rsid w:val="00750856"/>
    <w:rsid w:val="00750EBA"/>
    <w:rsid w:val="00761CA5"/>
    <w:rsid w:val="007676DE"/>
    <w:rsid w:val="00767F4A"/>
    <w:rsid w:val="00770CF4"/>
    <w:rsid w:val="007712CD"/>
    <w:rsid w:val="00772936"/>
    <w:rsid w:val="00775397"/>
    <w:rsid w:val="0077662D"/>
    <w:rsid w:val="00777992"/>
    <w:rsid w:val="00782DAF"/>
    <w:rsid w:val="0079013C"/>
    <w:rsid w:val="007927F5"/>
    <w:rsid w:val="00796D2C"/>
    <w:rsid w:val="007A2205"/>
    <w:rsid w:val="007A3EDB"/>
    <w:rsid w:val="007B4259"/>
    <w:rsid w:val="007B4C06"/>
    <w:rsid w:val="007B59D8"/>
    <w:rsid w:val="007C4C5B"/>
    <w:rsid w:val="007D03C6"/>
    <w:rsid w:val="007D3843"/>
    <w:rsid w:val="007D39C9"/>
    <w:rsid w:val="007D74F4"/>
    <w:rsid w:val="007D7C11"/>
    <w:rsid w:val="007D7FA4"/>
    <w:rsid w:val="007E0154"/>
    <w:rsid w:val="007E0565"/>
    <w:rsid w:val="007E0636"/>
    <w:rsid w:val="007E2352"/>
    <w:rsid w:val="007F17F0"/>
    <w:rsid w:val="007F24B6"/>
    <w:rsid w:val="007F5DF0"/>
    <w:rsid w:val="00801BA6"/>
    <w:rsid w:val="008122E8"/>
    <w:rsid w:val="00815D29"/>
    <w:rsid w:val="00831FA2"/>
    <w:rsid w:val="00832733"/>
    <w:rsid w:val="0083679D"/>
    <w:rsid w:val="0083680A"/>
    <w:rsid w:val="00842499"/>
    <w:rsid w:val="00842E3A"/>
    <w:rsid w:val="008459E3"/>
    <w:rsid w:val="00847E8A"/>
    <w:rsid w:val="00850CCF"/>
    <w:rsid w:val="00851D16"/>
    <w:rsid w:val="00854281"/>
    <w:rsid w:val="00854B7C"/>
    <w:rsid w:val="00854F1B"/>
    <w:rsid w:val="00860CF4"/>
    <w:rsid w:val="00862792"/>
    <w:rsid w:val="008664A2"/>
    <w:rsid w:val="0086776E"/>
    <w:rsid w:val="00871E16"/>
    <w:rsid w:val="00874365"/>
    <w:rsid w:val="0087562D"/>
    <w:rsid w:val="00875E5A"/>
    <w:rsid w:val="008805AA"/>
    <w:rsid w:val="00881E62"/>
    <w:rsid w:val="0088310B"/>
    <w:rsid w:val="00883FF4"/>
    <w:rsid w:val="008857BF"/>
    <w:rsid w:val="00886859"/>
    <w:rsid w:val="008914AF"/>
    <w:rsid w:val="00897BDF"/>
    <w:rsid w:val="008A1E97"/>
    <w:rsid w:val="008A3783"/>
    <w:rsid w:val="008B0C6C"/>
    <w:rsid w:val="008B1FC8"/>
    <w:rsid w:val="008B37FD"/>
    <w:rsid w:val="008B4721"/>
    <w:rsid w:val="008B4B97"/>
    <w:rsid w:val="008B6767"/>
    <w:rsid w:val="008B67E9"/>
    <w:rsid w:val="008B6C89"/>
    <w:rsid w:val="008C756B"/>
    <w:rsid w:val="008D1317"/>
    <w:rsid w:val="008D3F81"/>
    <w:rsid w:val="008E0DE5"/>
    <w:rsid w:val="008F0D94"/>
    <w:rsid w:val="008F25C4"/>
    <w:rsid w:val="008F28B1"/>
    <w:rsid w:val="008F3CD8"/>
    <w:rsid w:val="008F4294"/>
    <w:rsid w:val="008F7B5F"/>
    <w:rsid w:val="0090455C"/>
    <w:rsid w:val="00906BD1"/>
    <w:rsid w:val="009105E1"/>
    <w:rsid w:val="00923596"/>
    <w:rsid w:val="009246DD"/>
    <w:rsid w:val="009330C7"/>
    <w:rsid w:val="0093431C"/>
    <w:rsid w:val="00941128"/>
    <w:rsid w:val="00942D93"/>
    <w:rsid w:val="009454DE"/>
    <w:rsid w:val="0094670C"/>
    <w:rsid w:val="00947939"/>
    <w:rsid w:val="00955B20"/>
    <w:rsid w:val="00956EC5"/>
    <w:rsid w:val="00964DE6"/>
    <w:rsid w:val="0096628D"/>
    <w:rsid w:val="009662B2"/>
    <w:rsid w:val="00971485"/>
    <w:rsid w:val="00980B3C"/>
    <w:rsid w:val="00981E32"/>
    <w:rsid w:val="0098483C"/>
    <w:rsid w:val="00990253"/>
    <w:rsid w:val="00990DB4"/>
    <w:rsid w:val="0099166D"/>
    <w:rsid w:val="009944D6"/>
    <w:rsid w:val="009958CB"/>
    <w:rsid w:val="009A0D66"/>
    <w:rsid w:val="009A1FD9"/>
    <w:rsid w:val="009B271F"/>
    <w:rsid w:val="009B2E9E"/>
    <w:rsid w:val="009B2F7D"/>
    <w:rsid w:val="009B31B2"/>
    <w:rsid w:val="009B3956"/>
    <w:rsid w:val="009C54FA"/>
    <w:rsid w:val="009C723F"/>
    <w:rsid w:val="009D0487"/>
    <w:rsid w:val="009D102B"/>
    <w:rsid w:val="009D1FFB"/>
    <w:rsid w:val="009D22EB"/>
    <w:rsid w:val="009D42CC"/>
    <w:rsid w:val="009D7632"/>
    <w:rsid w:val="009E2097"/>
    <w:rsid w:val="009E4975"/>
    <w:rsid w:val="009F0ED6"/>
    <w:rsid w:val="009F477B"/>
    <w:rsid w:val="009F6C42"/>
    <w:rsid w:val="00A023CC"/>
    <w:rsid w:val="00A04A33"/>
    <w:rsid w:val="00A06D26"/>
    <w:rsid w:val="00A11795"/>
    <w:rsid w:val="00A11AC5"/>
    <w:rsid w:val="00A11DB1"/>
    <w:rsid w:val="00A13318"/>
    <w:rsid w:val="00A15AF4"/>
    <w:rsid w:val="00A174A1"/>
    <w:rsid w:val="00A211F7"/>
    <w:rsid w:val="00A25F1B"/>
    <w:rsid w:val="00A31FDE"/>
    <w:rsid w:val="00A32674"/>
    <w:rsid w:val="00A32D87"/>
    <w:rsid w:val="00A403C5"/>
    <w:rsid w:val="00A41940"/>
    <w:rsid w:val="00A41BEA"/>
    <w:rsid w:val="00A44878"/>
    <w:rsid w:val="00A47AA5"/>
    <w:rsid w:val="00A552D6"/>
    <w:rsid w:val="00A5614F"/>
    <w:rsid w:val="00A57F54"/>
    <w:rsid w:val="00A604F7"/>
    <w:rsid w:val="00A6054A"/>
    <w:rsid w:val="00A62371"/>
    <w:rsid w:val="00A6464D"/>
    <w:rsid w:val="00A65DF8"/>
    <w:rsid w:val="00A7145B"/>
    <w:rsid w:val="00A727A8"/>
    <w:rsid w:val="00A74F4F"/>
    <w:rsid w:val="00A76733"/>
    <w:rsid w:val="00A8246F"/>
    <w:rsid w:val="00A8394C"/>
    <w:rsid w:val="00A842C9"/>
    <w:rsid w:val="00A90F34"/>
    <w:rsid w:val="00A91C14"/>
    <w:rsid w:val="00AA69EE"/>
    <w:rsid w:val="00AA6CCD"/>
    <w:rsid w:val="00AB2C1F"/>
    <w:rsid w:val="00AB3F38"/>
    <w:rsid w:val="00AB5D52"/>
    <w:rsid w:val="00AC05AE"/>
    <w:rsid w:val="00AC62CF"/>
    <w:rsid w:val="00AD07E7"/>
    <w:rsid w:val="00AD28CB"/>
    <w:rsid w:val="00AD540E"/>
    <w:rsid w:val="00AD5F97"/>
    <w:rsid w:val="00AE5EA7"/>
    <w:rsid w:val="00AE6A54"/>
    <w:rsid w:val="00AE7E0A"/>
    <w:rsid w:val="00AF01BC"/>
    <w:rsid w:val="00AF0600"/>
    <w:rsid w:val="00AF486F"/>
    <w:rsid w:val="00AF52DE"/>
    <w:rsid w:val="00B00B0E"/>
    <w:rsid w:val="00B037E8"/>
    <w:rsid w:val="00B03CC7"/>
    <w:rsid w:val="00B122F3"/>
    <w:rsid w:val="00B2311E"/>
    <w:rsid w:val="00B23FD6"/>
    <w:rsid w:val="00B31B50"/>
    <w:rsid w:val="00B325B9"/>
    <w:rsid w:val="00B33F7A"/>
    <w:rsid w:val="00B353E9"/>
    <w:rsid w:val="00B36274"/>
    <w:rsid w:val="00B36800"/>
    <w:rsid w:val="00B419CF"/>
    <w:rsid w:val="00B444EB"/>
    <w:rsid w:val="00B51682"/>
    <w:rsid w:val="00B671DC"/>
    <w:rsid w:val="00B706A9"/>
    <w:rsid w:val="00B76E28"/>
    <w:rsid w:val="00B77A44"/>
    <w:rsid w:val="00B826B0"/>
    <w:rsid w:val="00B833F2"/>
    <w:rsid w:val="00B87A3D"/>
    <w:rsid w:val="00B9087E"/>
    <w:rsid w:val="00B90CAE"/>
    <w:rsid w:val="00B915B8"/>
    <w:rsid w:val="00B92B95"/>
    <w:rsid w:val="00B96A19"/>
    <w:rsid w:val="00BA2376"/>
    <w:rsid w:val="00BA532D"/>
    <w:rsid w:val="00BB1134"/>
    <w:rsid w:val="00BB38A7"/>
    <w:rsid w:val="00BB45BD"/>
    <w:rsid w:val="00BB6BE2"/>
    <w:rsid w:val="00BC02B3"/>
    <w:rsid w:val="00BC4A6E"/>
    <w:rsid w:val="00BC7384"/>
    <w:rsid w:val="00BD0C93"/>
    <w:rsid w:val="00BD1DD1"/>
    <w:rsid w:val="00BD1EB2"/>
    <w:rsid w:val="00BD3FC0"/>
    <w:rsid w:val="00BD5445"/>
    <w:rsid w:val="00BD66F8"/>
    <w:rsid w:val="00BE3423"/>
    <w:rsid w:val="00BE52DF"/>
    <w:rsid w:val="00BE6544"/>
    <w:rsid w:val="00BF139D"/>
    <w:rsid w:val="00BF3054"/>
    <w:rsid w:val="00BF3EFE"/>
    <w:rsid w:val="00BF4919"/>
    <w:rsid w:val="00BF4A50"/>
    <w:rsid w:val="00C019B4"/>
    <w:rsid w:val="00C01F45"/>
    <w:rsid w:val="00C03665"/>
    <w:rsid w:val="00C0754E"/>
    <w:rsid w:val="00C07B27"/>
    <w:rsid w:val="00C10E03"/>
    <w:rsid w:val="00C15AA7"/>
    <w:rsid w:val="00C231BE"/>
    <w:rsid w:val="00C243CD"/>
    <w:rsid w:val="00C24770"/>
    <w:rsid w:val="00C33D57"/>
    <w:rsid w:val="00C3593E"/>
    <w:rsid w:val="00C3692A"/>
    <w:rsid w:val="00C404AE"/>
    <w:rsid w:val="00C410EF"/>
    <w:rsid w:val="00C43242"/>
    <w:rsid w:val="00C43A82"/>
    <w:rsid w:val="00C47403"/>
    <w:rsid w:val="00C51601"/>
    <w:rsid w:val="00C52FC2"/>
    <w:rsid w:val="00C541E1"/>
    <w:rsid w:val="00C572D7"/>
    <w:rsid w:val="00C61D88"/>
    <w:rsid w:val="00C653F2"/>
    <w:rsid w:val="00C711D2"/>
    <w:rsid w:val="00C728F6"/>
    <w:rsid w:val="00C807AE"/>
    <w:rsid w:val="00C85681"/>
    <w:rsid w:val="00C9066B"/>
    <w:rsid w:val="00C90CA8"/>
    <w:rsid w:val="00C92CE2"/>
    <w:rsid w:val="00C946EB"/>
    <w:rsid w:val="00CA400E"/>
    <w:rsid w:val="00CA4E45"/>
    <w:rsid w:val="00CA60C0"/>
    <w:rsid w:val="00CB5774"/>
    <w:rsid w:val="00CB5D21"/>
    <w:rsid w:val="00CC066E"/>
    <w:rsid w:val="00CC34E5"/>
    <w:rsid w:val="00CC6D2D"/>
    <w:rsid w:val="00CC72EB"/>
    <w:rsid w:val="00CD05C5"/>
    <w:rsid w:val="00CD4229"/>
    <w:rsid w:val="00CE113A"/>
    <w:rsid w:val="00CE126E"/>
    <w:rsid w:val="00CE34C1"/>
    <w:rsid w:val="00CE4CDA"/>
    <w:rsid w:val="00CF00AC"/>
    <w:rsid w:val="00CF2CD9"/>
    <w:rsid w:val="00CF2DCA"/>
    <w:rsid w:val="00CF5402"/>
    <w:rsid w:val="00D02160"/>
    <w:rsid w:val="00D04C98"/>
    <w:rsid w:val="00D0520A"/>
    <w:rsid w:val="00D1518D"/>
    <w:rsid w:val="00D23060"/>
    <w:rsid w:val="00D23FCF"/>
    <w:rsid w:val="00D2420C"/>
    <w:rsid w:val="00D259D5"/>
    <w:rsid w:val="00D26444"/>
    <w:rsid w:val="00D35B91"/>
    <w:rsid w:val="00D3615C"/>
    <w:rsid w:val="00D4191E"/>
    <w:rsid w:val="00D42551"/>
    <w:rsid w:val="00D5077F"/>
    <w:rsid w:val="00D51CD2"/>
    <w:rsid w:val="00D5428C"/>
    <w:rsid w:val="00D566BB"/>
    <w:rsid w:val="00D572E2"/>
    <w:rsid w:val="00D6154E"/>
    <w:rsid w:val="00D646B2"/>
    <w:rsid w:val="00D65516"/>
    <w:rsid w:val="00D72113"/>
    <w:rsid w:val="00D7321D"/>
    <w:rsid w:val="00D73AB4"/>
    <w:rsid w:val="00D805D4"/>
    <w:rsid w:val="00D80C9F"/>
    <w:rsid w:val="00D81C29"/>
    <w:rsid w:val="00D823C6"/>
    <w:rsid w:val="00D84403"/>
    <w:rsid w:val="00D91878"/>
    <w:rsid w:val="00D920A3"/>
    <w:rsid w:val="00D9743E"/>
    <w:rsid w:val="00D977C5"/>
    <w:rsid w:val="00DA7EDD"/>
    <w:rsid w:val="00DB13F1"/>
    <w:rsid w:val="00DB1AAB"/>
    <w:rsid w:val="00DB215F"/>
    <w:rsid w:val="00DB71F1"/>
    <w:rsid w:val="00DC08C8"/>
    <w:rsid w:val="00DC09F0"/>
    <w:rsid w:val="00DC2C7F"/>
    <w:rsid w:val="00DC2E36"/>
    <w:rsid w:val="00DC72C7"/>
    <w:rsid w:val="00DD1F91"/>
    <w:rsid w:val="00DD3554"/>
    <w:rsid w:val="00DD463E"/>
    <w:rsid w:val="00DD704B"/>
    <w:rsid w:val="00DE0AB9"/>
    <w:rsid w:val="00DE2294"/>
    <w:rsid w:val="00DE7661"/>
    <w:rsid w:val="00DE791F"/>
    <w:rsid w:val="00DF0084"/>
    <w:rsid w:val="00DF7B0B"/>
    <w:rsid w:val="00E03443"/>
    <w:rsid w:val="00E0348A"/>
    <w:rsid w:val="00E0597F"/>
    <w:rsid w:val="00E05E12"/>
    <w:rsid w:val="00E06895"/>
    <w:rsid w:val="00E12CB4"/>
    <w:rsid w:val="00E14FE7"/>
    <w:rsid w:val="00E15081"/>
    <w:rsid w:val="00E171B4"/>
    <w:rsid w:val="00E323BE"/>
    <w:rsid w:val="00E34D43"/>
    <w:rsid w:val="00E37236"/>
    <w:rsid w:val="00E42F42"/>
    <w:rsid w:val="00E455B8"/>
    <w:rsid w:val="00E5247C"/>
    <w:rsid w:val="00E61183"/>
    <w:rsid w:val="00E63E85"/>
    <w:rsid w:val="00E674BE"/>
    <w:rsid w:val="00E72F8E"/>
    <w:rsid w:val="00E73B87"/>
    <w:rsid w:val="00E74814"/>
    <w:rsid w:val="00E748D5"/>
    <w:rsid w:val="00E76391"/>
    <w:rsid w:val="00E7672F"/>
    <w:rsid w:val="00E7780F"/>
    <w:rsid w:val="00E82ABC"/>
    <w:rsid w:val="00E8420A"/>
    <w:rsid w:val="00E8745B"/>
    <w:rsid w:val="00EA0230"/>
    <w:rsid w:val="00EA28E1"/>
    <w:rsid w:val="00EA2DCA"/>
    <w:rsid w:val="00EA358E"/>
    <w:rsid w:val="00EA50F6"/>
    <w:rsid w:val="00EB0B8B"/>
    <w:rsid w:val="00EB2A39"/>
    <w:rsid w:val="00EB76B0"/>
    <w:rsid w:val="00EC0DFD"/>
    <w:rsid w:val="00EC303F"/>
    <w:rsid w:val="00EC583B"/>
    <w:rsid w:val="00ED03F7"/>
    <w:rsid w:val="00ED65F7"/>
    <w:rsid w:val="00EE2CF3"/>
    <w:rsid w:val="00EF617D"/>
    <w:rsid w:val="00F04C4F"/>
    <w:rsid w:val="00F07F9B"/>
    <w:rsid w:val="00F10A57"/>
    <w:rsid w:val="00F1445C"/>
    <w:rsid w:val="00F17A3F"/>
    <w:rsid w:val="00F2100B"/>
    <w:rsid w:val="00F21F17"/>
    <w:rsid w:val="00F25812"/>
    <w:rsid w:val="00F2677F"/>
    <w:rsid w:val="00F35E5A"/>
    <w:rsid w:val="00F373B9"/>
    <w:rsid w:val="00F37726"/>
    <w:rsid w:val="00F37F90"/>
    <w:rsid w:val="00F4020B"/>
    <w:rsid w:val="00F43473"/>
    <w:rsid w:val="00F52FF5"/>
    <w:rsid w:val="00F645F8"/>
    <w:rsid w:val="00F7268E"/>
    <w:rsid w:val="00F800D7"/>
    <w:rsid w:val="00F8229C"/>
    <w:rsid w:val="00F822EE"/>
    <w:rsid w:val="00F833A3"/>
    <w:rsid w:val="00F83EBD"/>
    <w:rsid w:val="00F9157E"/>
    <w:rsid w:val="00F92A96"/>
    <w:rsid w:val="00F95EBA"/>
    <w:rsid w:val="00F97F53"/>
    <w:rsid w:val="00FA0937"/>
    <w:rsid w:val="00FA113A"/>
    <w:rsid w:val="00FA166C"/>
    <w:rsid w:val="00FA6381"/>
    <w:rsid w:val="00FA6860"/>
    <w:rsid w:val="00FB1989"/>
    <w:rsid w:val="00FB410D"/>
    <w:rsid w:val="00FB619F"/>
    <w:rsid w:val="00FB79E4"/>
    <w:rsid w:val="00FC095E"/>
    <w:rsid w:val="00FC2222"/>
    <w:rsid w:val="00FC4A7C"/>
    <w:rsid w:val="00FC5839"/>
    <w:rsid w:val="00FC5A91"/>
    <w:rsid w:val="00FC6DFA"/>
    <w:rsid w:val="00FC70BB"/>
    <w:rsid w:val="00FC7FCD"/>
    <w:rsid w:val="00FD22B9"/>
    <w:rsid w:val="00FD3E50"/>
    <w:rsid w:val="00FD4C5B"/>
    <w:rsid w:val="00FD59E1"/>
    <w:rsid w:val="00FD6CF1"/>
    <w:rsid w:val="00FD7F6E"/>
    <w:rsid w:val="00FE1FB6"/>
    <w:rsid w:val="00FF2CA8"/>
    <w:rsid w:val="00FF2FB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D64A77"/>
  <w15:docId w15:val="{4E54BFA7-9108-402A-B5D2-44C9202B8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2B27B7"/>
  </w:style>
  <w:style w:type="paragraph" w:styleId="Titolo1">
    <w:name w:val="heading 1"/>
    <w:basedOn w:val="Normale"/>
    <w:next w:val="Normale"/>
    <w:qFormat/>
    <w:rsid w:val="00E748D5"/>
    <w:pPr>
      <w:keepNext/>
      <w:spacing w:before="240" w:after="60"/>
      <w:outlineLvl w:val="0"/>
    </w:pPr>
    <w:rPr>
      <w:rFonts w:ascii="Arial" w:hAnsi="Arial"/>
      <w:b/>
      <w:kern w:val="28"/>
      <w:sz w:val="28"/>
    </w:rPr>
  </w:style>
  <w:style w:type="paragraph" w:styleId="Titolo2">
    <w:name w:val="heading 2"/>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1"/>
    </w:pPr>
    <w:rPr>
      <w:b/>
    </w:rPr>
  </w:style>
  <w:style w:type="paragraph" w:styleId="Titolo3">
    <w:name w:val="heading 3"/>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2"/>
    </w:pPr>
    <w:rPr>
      <w:rFonts w:ascii="Arial" w:hAnsi="Arial"/>
      <w:b/>
      <w:sz w:val="36"/>
    </w:rPr>
  </w:style>
  <w:style w:type="paragraph" w:styleId="Titolo4">
    <w:name w:val="heading 4"/>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3"/>
    </w:pPr>
    <w:rPr>
      <w:rFonts w:ascii="Arial" w:hAnsi="Arial"/>
      <w:sz w:val="32"/>
    </w:rPr>
  </w:style>
  <w:style w:type="paragraph" w:styleId="Titolo5">
    <w:name w:val="heading 5"/>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outlineLvl w:val="4"/>
    </w:pPr>
    <w:rPr>
      <w:b/>
    </w:rPr>
  </w:style>
  <w:style w:type="paragraph" w:styleId="Titolo6">
    <w:name w:val="heading 6"/>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5"/>
    </w:pPr>
    <w:rPr>
      <w:rFonts w:ascii="Arial" w:hAnsi="Arial"/>
      <w:b/>
      <w:sz w:val="32"/>
    </w:rPr>
  </w:style>
  <w:style w:type="paragraph" w:styleId="Titolo7">
    <w:name w:val="heading 7"/>
    <w:basedOn w:val="Normale"/>
    <w:next w:val="Normale"/>
    <w:qFormat/>
    <w:rsid w:val="00E748D5"/>
    <w:pPr>
      <w:keepNext/>
      <w:ind w:right="1133"/>
      <w:jc w:val="center"/>
      <w:outlineLvl w:val="6"/>
    </w:pPr>
    <w:rPr>
      <w:b/>
      <w:sz w:val="24"/>
    </w:rPr>
  </w:style>
  <w:style w:type="paragraph" w:styleId="Titolo8">
    <w:name w:val="heading 8"/>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7"/>
    </w:pPr>
    <w:rPr>
      <w:sz w:val="28"/>
    </w:rPr>
  </w:style>
  <w:style w:type="paragraph" w:styleId="Titolo9">
    <w:name w:val="heading 9"/>
    <w:basedOn w:val="Normale"/>
    <w:next w:val="Normale"/>
    <w:qFormat/>
    <w:rsid w:val="00E748D5"/>
    <w:pPr>
      <w:keepNext/>
      <w:ind w:right="1133"/>
      <w:outlineLvl w:val="8"/>
    </w:pPr>
    <w:rPr>
      <w:b/>
      <w:bCs/>
      <w:sz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rsid w:val="00E748D5"/>
    <w:pPr>
      <w:tabs>
        <w:tab w:val="center" w:pos="4819"/>
        <w:tab w:val="right" w:pos="9638"/>
      </w:tabs>
    </w:pPr>
  </w:style>
  <w:style w:type="character" w:styleId="Numeropagina">
    <w:name w:val="page number"/>
    <w:basedOn w:val="Carpredefinitoparagrafo"/>
    <w:rsid w:val="00E748D5"/>
  </w:style>
  <w:style w:type="character" w:styleId="Collegamentoipertestuale">
    <w:name w:val="Hyperlink"/>
    <w:rsid w:val="00E748D5"/>
    <w:rPr>
      <w:color w:val="0000FF"/>
      <w:u w:val="single"/>
    </w:rPr>
  </w:style>
  <w:style w:type="paragraph" w:customStyle="1" w:styleId="Corpodeltesto1">
    <w:name w:val="Corpo del testo1"/>
    <w:basedOn w:val="Normale"/>
    <w:rsid w:val="00E748D5"/>
    <w:pPr>
      <w:ind w:right="1133"/>
      <w:jc w:val="both"/>
    </w:pPr>
    <w:rPr>
      <w:sz w:val="22"/>
    </w:rPr>
  </w:style>
  <w:style w:type="paragraph" w:styleId="Testonotaapidipagina">
    <w:name w:val="footnote text"/>
    <w:basedOn w:val="Normale"/>
    <w:semiHidden/>
    <w:rsid w:val="00E748D5"/>
  </w:style>
  <w:style w:type="character" w:styleId="Rimandonotaapidipagina">
    <w:name w:val="footnote reference"/>
    <w:semiHidden/>
    <w:rsid w:val="00E748D5"/>
    <w:rPr>
      <w:vertAlign w:val="superscript"/>
    </w:rPr>
  </w:style>
  <w:style w:type="paragraph" w:styleId="Intestazione">
    <w:name w:val="header"/>
    <w:basedOn w:val="Normale"/>
    <w:rsid w:val="00E748D5"/>
    <w:pPr>
      <w:tabs>
        <w:tab w:val="center" w:pos="4819"/>
        <w:tab w:val="right" w:pos="9638"/>
      </w:tabs>
    </w:pPr>
  </w:style>
  <w:style w:type="table" w:styleId="Grigliatabella">
    <w:name w:val="Table Grid"/>
    <w:basedOn w:val="Tabellanormale"/>
    <w:rsid w:val="00F267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semiHidden/>
    <w:rsid w:val="00D4191E"/>
    <w:rPr>
      <w:rFonts w:ascii="Tahoma" w:hAnsi="Tahoma" w:cs="Tahoma"/>
      <w:sz w:val="16"/>
      <w:szCs w:val="16"/>
    </w:rPr>
  </w:style>
  <w:style w:type="paragraph" w:customStyle="1" w:styleId="Titololt">
    <w:name w:val="Titolo lt"/>
    <w:basedOn w:val="Normale"/>
    <w:next w:val="Normale"/>
    <w:rsid w:val="008F7B5F"/>
    <w:pPr>
      <w:keepNext/>
      <w:spacing w:before="240"/>
    </w:pPr>
    <w:rPr>
      <w:rFonts w:ascii="Futura Std Book" w:hAnsi="Futura Std Book"/>
      <w:b/>
      <w:bCs/>
      <w:sz w:val="18"/>
      <w:szCs w:val="24"/>
    </w:rPr>
  </w:style>
  <w:style w:type="paragraph" w:customStyle="1" w:styleId="Normalelt">
    <w:name w:val="Normale lt"/>
    <w:basedOn w:val="Normale"/>
    <w:rsid w:val="008F7B5F"/>
    <w:pPr>
      <w:spacing w:before="120" w:after="120" w:line="360" w:lineRule="exact"/>
    </w:pPr>
    <w:rPr>
      <w:rFonts w:ascii="Arial" w:hAnsi="Arial" w:cs="Arial"/>
      <w:szCs w:val="24"/>
    </w:rPr>
  </w:style>
  <w:style w:type="paragraph" w:customStyle="1" w:styleId="nomefirma">
    <w:name w:val="nome firma"/>
    <w:basedOn w:val="Normale"/>
    <w:rsid w:val="008F7B5F"/>
    <w:pPr>
      <w:spacing w:line="360" w:lineRule="exact"/>
      <w:ind w:left="4309"/>
      <w:jc w:val="center"/>
    </w:pPr>
    <w:rPr>
      <w:rFonts w:ascii="Futura Std Book" w:hAnsi="Futura Std Book"/>
      <w:sz w:val="18"/>
    </w:rPr>
  </w:style>
  <w:style w:type="paragraph" w:styleId="Titolo">
    <w:name w:val="Title"/>
    <w:basedOn w:val="Normale"/>
    <w:qFormat/>
    <w:rsid w:val="008F7B5F"/>
    <w:pPr>
      <w:jc w:val="center"/>
    </w:pPr>
    <w:rPr>
      <w:b/>
      <w:bCs/>
      <w:sz w:val="24"/>
      <w:szCs w:val="24"/>
    </w:rPr>
  </w:style>
  <w:style w:type="paragraph" w:styleId="Paragrafoelenco">
    <w:name w:val="List Paragraph"/>
    <w:basedOn w:val="Normale"/>
    <w:uiPriority w:val="1"/>
    <w:qFormat/>
    <w:rsid w:val="008F7B5F"/>
    <w:pPr>
      <w:ind w:left="708"/>
    </w:pPr>
    <w:rPr>
      <w:sz w:val="24"/>
      <w:szCs w:val="24"/>
    </w:rPr>
  </w:style>
  <w:style w:type="table" w:styleId="TabellaWeb1">
    <w:name w:val="Table Web 1"/>
    <w:basedOn w:val="Tabellanormale"/>
    <w:rsid w:val="007C4C5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Normal">
    <w:name w:val="Table Normal"/>
    <w:uiPriority w:val="2"/>
    <w:semiHidden/>
    <w:qFormat/>
    <w:rsid w:val="00DD1F91"/>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character" w:customStyle="1" w:styleId="spanboldcenterbig">
    <w:name w:val="span_bold_center_big"/>
    <w:basedOn w:val="Carpredefinitoparagrafo"/>
    <w:rsid w:val="002D786D"/>
  </w:style>
  <w:style w:type="paragraph" w:customStyle="1" w:styleId="Default">
    <w:name w:val="Default"/>
    <w:rsid w:val="00375C0A"/>
    <w:pPr>
      <w:autoSpaceDE w:val="0"/>
      <w:autoSpaceDN w:val="0"/>
      <w:adjustRightInd w:val="0"/>
    </w:pPr>
    <w:rPr>
      <w:rFonts w:ascii="Arial Narrow" w:eastAsia="MS Mincho" w:hAnsi="Arial Narrow" w:cs="Arial Narrow"/>
      <w:color w:val="000000"/>
      <w:sz w:val="24"/>
      <w:szCs w:val="24"/>
      <w:lang w:eastAsia="ja-JP"/>
    </w:rPr>
  </w:style>
  <w:style w:type="character" w:customStyle="1" w:styleId="Titolo60">
    <w:name w:val="Titolo #6_"/>
    <w:link w:val="Titolo61"/>
    <w:rsid w:val="00375C0A"/>
    <w:rPr>
      <w:rFonts w:ascii="Arial" w:eastAsia="Arial" w:hAnsi="Arial" w:cs="Arial"/>
      <w:b/>
      <w:bCs/>
      <w:sz w:val="18"/>
      <w:szCs w:val="18"/>
      <w:shd w:val="clear" w:color="auto" w:fill="FFFFFF"/>
    </w:rPr>
  </w:style>
  <w:style w:type="paragraph" w:customStyle="1" w:styleId="Titolo61">
    <w:name w:val="Titolo #6"/>
    <w:basedOn w:val="Normale"/>
    <w:link w:val="Titolo60"/>
    <w:rsid w:val="00375C0A"/>
    <w:pPr>
      <w:widowControl w:val="0"/>
      <w:shd w:val="clear" w:color="auto" w:fill="FFFFFF"/>
      <w:spacing w:before="480" w:line="472" w:lineRule="exact"/>
      <w:jc w:val="center"/>
      <w:outlineLvl w:val="5"/>
    </w:pPr>
    <w:rPr>
      <w:rFonts w:ascii="Arial" w:eastAsia="Arial" w:hAnsi="Arial" w:cs="Arial"/>
      <w:b/>
      <w:bCs/>
      <w:sz w:val="18"/>
      <w:szCs w:val="18"/>
    </w:rPr>
  </w:style>
  <w:style w:type="paragraph" w:customStyle="1" w:styleId="Standard">
    <w:name w:val="Standard"/>
    <w:rsid w:val="0096628D"/>
    <w:pPr>
      <w:suppressAutoHyphens/>
      <w:autoSpaceDN w:val="0"/>
      <w:spacing w:after="200" w:line="276" w:lineRule="auto"/>
      <w:textAlignment w:val="baseline"/>
    </w:pPr>
    <w:rPr>
      <w:rFonts w:ascii="Calibri" w:eastAsia="SimSun" w:hAnsi="Calibri" w:cs="F"/>
      <w:kern w:val="3"/>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672760">
      <w:bodyDiv w:val="1"/>
      <w:marLeft w:val="0"/>
      <w:marRight w:val="0"/>
      <w:marTop w:val="0"/>
      <w:marBottom w:val="0"/>
      <w:divBdr>
        <w:top w:val="none" w:sz="0" w:space="0" w:color="auto"/>
        <w:left w:val="none" w:sz="0" w:space="0" w:color="auto"/>
        <w:bottom w:val="none" w:sz="0" w:space="0" w:color="auto"/>
        <w:right w:val="none" w:sz="0" w:space="0" w:color="auto"/>
      </w:divBdr>
    </w:div>
    <w:div w:id="172303457">
      <w:bodyDiv w:val="1"/>
      <w:marLeft w:val="0"/>
      <w:marRight w:val="0"/>
      <w:marTop w:val="0"/>
      <w:marBottom w:val="0"/>
      <w:divBdr>
        <w:top w:val="none" w:sz="0" w:space="0" w:color="auto"/>
        <w:left w:val="none" w:sz="0" w:space="0" w:color="auto"/>
        <w:bottom w:val="none" w:sz="0" w:space="0" w:color="auto"/>
        <w:right w:val="none" w:sz="0" w:space="0" w:color="auto"/>
      </w:divBdr>
    </w:div>
    <w:div w:id="196622730">
      <w:bodyDiv w:val="1"/>
      <w:marLeft w:val="0"/>
      <w:marRight w:val="0"/>
      <w:marTop w:val="0"/>
      <w:marBottom w:val="0"/>
      <w:divBdr>
        <w:top w:val="none" w:sz="0" w:space="0" w:color="auto"/>
        <w:left w:val="none" w:sz="0" w:space="0" w:color="auto"/>
        <w:bottom w:val="none" w:sz="0" w:space="0" w:color="auto"/>
        <w:right w:val="none" w:sz="0" w:space="0" w:color="auto"/>
      </w:divBdr>
    </w:div>
    <w:div w:id="299848214">
      <w:bodyDiv w:val="1"/>
      <w:marLeft w:val="0"/>
      <w:marRight w:val="0"/>
      <w:marTop w:val="0"/>
      <w:marBottom w:val="0"/>
      <w:divBdr>
        <w:top w:val="none" w:sz="0" w:space="0" w:color="auto"/>
        <w:left w:val="none" w:sz="0" w:space="0" w:color="auto"/>
        <w:bottom w:val="none" w:sz="0" w:space="0" w:color="auto"/>
        <w:right w:val="none" w:sz="0" w:space="0" w:color="auto"/>
      </w:divBdr>
    </w:div>
    <w:div w:id="404031884">
      <w:bodyDiv w:val="1"/>
      <w:marLeft w:val="0"/>
      <w:marRight w:val="0"/>
      <w:marTop w:val="0"/>
      <w:marBottom w:val="0"/>
      <w:divBdr>
        <w:top w:val="none" w:sz="0" w:space="0" w:color="auto"/>
        <w:left w:val="none" w:sz="0" w:space="0" w:color="auto"/>
        <w:bottom w:val="none" w:sz="0" w:space="0" w:color="auto"/>
        <w:right w:val="none" w:sz="0" w:space="0" w:color="auto"/>
      </w:divBdr>
    </w:div>
    <w:div w:id="625502241">
      <w:bodyDiv w:val="1"/>
      <w:marLeft w:val="0"/>
      <w:marRight w:val="0"/>
      <w:marTop w:val="0"/>
      <w:marBottom w:val="0"/>
      <w:divBdr>
        <w:top w:val="none" w:sz="0" w:space="0" w:color="auto"/>
        <w:left w:val="none" w:sz="0" w:space="0" w:color="auto"/>
        <w:bottom w:val="none" w:sz="0" w:space="0" w:color="auto"/>
        <w:right w:val="none" w:sz="0" w:space="0" w:color="auto"/>
      </w:divBdr>
    </w:div>
    <w:div w:id="637414161">
      <w:bodyDiv w:val="1"/>
      <w:marLeft w:val="0"/>
      <w:marRight w:val="0"/>
      <w:marTop w:val="0"/>
      <w:marBottom w:val="0"/>
      <w:divBdr>
        <w:top w:val="none" w:sz="0" w:space="0" w:color="auto"/>
        <w:left w:val="none" w:sz="0" w:space="0" w:color="auto"/>
        <w:bottom w:val="none" w:sz="0" w:space="0" w:color="auto"/>
        <w:right w:val="none" w:sz="0" w:space="0" w:color="auto"/>
      </w:divBdr>
    </w:div>
    <w:div w:id="915554231">
      <w:bodyDiv w:val="1"/>
      <w:marLeft w:val="0"/>
      <w:marRight w:val="0"/>
      <w:marTop w:val="0"/>
      <w:marBottom w:val="0"/>
      <w:divBdr>
        <w:top w:val="none" w:sz="0" w:space="0" w:color="auto"/>
        <w:left w:val="none" w:sz="0" w:space="0" w:color="auto"/>
        <w:bottom w:val="none" w:sz="0" w:space="0" w:color="auto"/>
        <w:right w:val="none" w:sz="0" w:space="0" w:color="auto"/>
      </w:divBdr>
    </w:div>
    <w:div w:id="1438796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C131127-545E-4CD7-93DB-47AC15BEC1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438</Words>
  <Characters>2973</Characters>
  <Application>Microsoft Office Word</Application>
  <DocSecurity>0</DocSecurity>
  <Lines>24</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3405</CharactersWithSpaces>
  <SharedDoc>false</SharedDoc>
  <HLinks>
    <vt:vector size="18" baseType="variant">
      <vt:variant>
        <vt:i4>7340081</vt:i4>
      </vt:variant>
      <vt:variant>
        <vt:i4>18</vt:i4>
      </vt:variant>
      <vt:variant>
        <vt:i4>0</vt:i4>
      </vt:variant>
      <vt:variant>
        <vt:i4>5</vt:i4>
      </vt:variant>
      <vt:variant>
        <vt:lpwstr>http://www.itirighi.it/</vt:lpwstr>
      </vt:variant>
      <vt:variant>
        <vt:lpwstr/>
      </vt:variant>
      <vt:variant>
        <vt:i4>1048698</vt:i4>
      </vt:variant>
      <vt:variant>
        <vt:i4>15</vt:i4>
      </vt:variant>
      <vt:variant>
        <vt:i4>0</vt:i4>
      </vt:variant>
      <vt:variant>
        <vt:i4>5</vt:i4>
      </vt:variant>
      <vt:variant>
        <vt:lpwstr>mailto:NATF02000T@istruzione.it</vt:lpwstr>
      </vt:variant>
      <vt:variant>
        <vt:lpwstr/>
      </vt:variant>
      <vt:variant>
        <vt:i4>5898268</vt:i4>
      </vt:variant>
      <vt:variant>
        <vt:i4>2143</vt:i4>
      </vt:variant>
      <vt:variant>
        <vt:i4>1027</vt:i4>
      </vt:variant>
      <vt:variant>
        <vt:i4>1</vt:i4>
      </vt:variant>
      <vt:variant>
        <vt:lpwstr>D:\Sferrazza\Pictures\unesco_3.gif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assunta boffo</dc:creator>
  <cp:lastModifiedBy>Maria Rosaria Mirra</cp:lastModifiedBy>
  <cp:revision>4</cp:revision>
  <cp:lastPrinted>2017-09-07T10:02:00Z</cp:lastPrinted>
  <dcterms:created xsi:type="dcterms:W3CDTF">2026-06-02T17:39:00Z</dcterms:created>
  <dcterms:modified xsi:type="dcterms:W3CDTF">2026-09-30T10:19:00Z</dcterms:modified>
</cp:coreProperties>
</file>