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45DD7DDB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7F0FC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6E956B9E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1D547968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</w:t>
            </w:r>
            <w:r w:rsidR="005D3090">
              <w:t>5</w:t>
            </w:r>
            <w: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BF5903" w14:paraId="5C69780E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6A9032" w14:textId="113D0FD7" w:rsidR="00BF5903" w:rsidRDefault="00BF5903" w:rsidP="00BF5903">
            <w:pPr>
              <w:rPr>
                <w:b/>
              </w:rPr>
            </w:pPr>
            <w:r>
              <w:rPr>
                <w:b/>
              </w:rPr>
              <w:t>B2. COMPETENZE CERTIFICATE in lingue straniere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2A7342" w14:textId="67243F90" w:rsidR="00BF5903" w:rsidRDefault="00BF5903" w:rsidP="00BF5903">
            <w:r>
              <w:t xml:space="preserve">Max 1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45B16" w14:textId="74A75C8A" w:rsidR="00BF5903" w:rsidRDefault="00BF5903" w:rsidP="00BF5903">
            <w:pPr>
              <w:rPr>
                <w:b/>
              </w:rPr>
            </w:pPr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76FFA2" w14:textId="77777777" w:rsidR="00BF5903" w:rsidRDefault="00BF5903" w:rsidP="00BF590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39BCDF" w14:textId="77777777" w:rsidR="00BF5903" w:rsidRDefault="00BF5903" w:rsidP="00BF590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A63D" w14:textId="77777777" w:rsidR="00BF5903" w:rsidRDefault="00BF5903" w:rsidP="00BF5903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752EB4C5" w:rsidR="000927AC" w:rsidRDefault="000927AC" w:rsidP="00BE3B3A">
            <w:r>
              <w:t xml:space="preserve">Max </w:t>
            </w:r>
            <w:r w:rsidR="00BF5903">
              <w:t>3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1219A55D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</w:t>
            </w:r>
            <w:r w:rsidR="00255B3D">
              <w:rPr>
                <w:b/>
              </w:rPr>
              <w:t>2</w:t>
            </w:r>
            <w:r>
              <w:rPr>
                <w:b/>
              </w:rPr>
              <w:t>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 xml:space="preserve">non </w:t>
            </w:r>
            <w:r>
              <w:rPr>
                <w:b/>
              </w:rPr>
              <w:lastRenderedPageBreak/>
              <w:t>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lastRenderedPageBreak/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2B47F93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</w:t>
            </w:r>
            <w:r w:rsidR="00255B3D">
              <w:rPr>
                <w:b/>
              </w:rPr>
              <w:t>3</w:t>
            </w:r>
            <w:r>
              <w:rPr>
                <w:b/>
              </w:rPr>
              <w:t>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5FA9FFDD" w:rsidR="000927AC" w:rsidRDefault="000927AC" w:rsidP="00BE3B3A">
            <w:r>
              <w:t xml:space="preserve">Max </w:t>
            </w:r>
            <w:r w:rsidR="00BF5903">
              <w:t>20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C496EC7" w:rsidR="000927AC" w:rsidRDefault="000927AC" w:rsidP="00BE3B3A">
            <w:r>
              <w:rPr>
                <w:b/>
              </w:rPr>
              <w:t xml:space="preserve">TOTALE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164A" w14:textId="77777777" w:rsidR="0067589B" w:rsidRDefault="0067589B">
      <w:r>
        <w:separator/>
      </w:r>
    </w:p>
  </w:endnote>
  <w:endnote w:type="continuationSeparator" w:id="0">
    <w:p w14:paraId="510314B5" w14:textId="77777777" w:rsidR="0067589B" w:rsidRDefault="0067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D1CC5" w14:textId="77777777" w:rsidR="0067589B" w:rsidRDefault="0067589B">
      <w:r>
        <w:separator/>
      </w:r>
    </w:p>
  </w:footnote>
  <w:footnote w:type="continuationSeparator" w:id="0">
    <w:p w14:paraId="6634CAB9" w14:textId="77777777" w:rsidR="0067589B" w:rsidRDefault="0067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5B3D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3090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BF5903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61B7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EF72CC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313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6</cp:revision>
  <cp:lastPrinted>2017-09-07T10:02:00Z</cp:lastPrinted>
  <dcterms:created xsi:type="dcterms:W3CDTF">2026-09-17T11:17:00Z</dcterms:created>
  <dcterms:modified xsi:type="dcterms:W3CDTF">2026-09-30T10:07:00Z</dcterms:modified>
</cp:coreProperties>
</file>