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46E03559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973AB">
        <w:rPr>
          <w:rFonts w:asciiTheme="minorHAnsi" w:hAnsiTheme="minorHAnsi" w:cstheme="minorHAnsi"/>
          <w:b/>
          <w:sz w:val="24"/>
          <w:szCs w:val="24"/>
        </w:rPr>
        <w:t>PIANO ESTATE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973AB">
        <w:rPr>
          <w:rFonts w:asciiTheme="minorHAnsi" w:hAnsiTheme="minorHAnsi" w:cstheme="minorHAnsi"/>
          <w:b/>
          <w:sz w:val="24"/>
          <w:szCs w:val="24"/>
        </w:rPr>
        <w:t xml:space="preserve">2026/27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E/O ESPERTO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749B010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140211" w:rsidRPr="00B841DE" w14:paraId="78A3CAF9" w14:textId="77777777" w:rsidTr="00140211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140211" w:rsidRPr="00B841DE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9DAF9CB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0ADE0A6" w14:textId="77777777" w:rsidR="00140211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140211" w:rsidRPr="004D72AC" w:rsidRDefault="00140211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2973AB" w14:paraId="6D9A6A21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EAEA16D" w14:textId="6E08A601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Su il sipario!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1C28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FB02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622003A7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7E6601C" w14:textId="019E2A9B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Teatro in classe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CEA6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990F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2828151B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39103D" w14:textId="2B693146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Su il sipario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0F8D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5BBD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2E05FB4E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4BE7D5C" w14:textId="34C38963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On the stage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DBF003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388C5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B3B4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477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1C49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3B7E5BE1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686B08F" w14:textId="0CC3C3D8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Danzando si impara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3033E4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4398C8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FA29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D800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616D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32C4C2F8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D10F6C2" w14:textId="3681C969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9666F5">
              <w:rPr>
                <w:color w:val="000000"/>
                <w:sz w:val="22"/>
                <w:szCs w:val="22"/>
              </w:rPr>
              <w:t>Padel</w:t>
            </w:r>
            <w:proofErr w:type="spellEnd"/>
            <w:r w:rsidRPr="009666F5">
              <w:rPr>
                <w:color w:val="000000"/>
                <w:sz w:val="22"/>
                <w:szCs w:val="22"/>
              </w:rPr>
              <w:t xml:space="preserve"> a scuola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ED7661D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754744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E8A5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0630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5035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2476609C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DFB0D23" w14:textId="4851B7F5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Informatica a scuola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3C39E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E45E50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FBB3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FDA9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0B24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1EA39B2B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5500555" w14:textId="7E9E1A72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Informatica a scuola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E950A4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C77759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6E06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3BF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E645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4EE91CAB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A00DE7" w14:textId="745F6E43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Informatica a scuola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42073E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1CDBCC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F34F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DB23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BD2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6DE23271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045CA45" w14:textId="41735996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Easy English</w:t>
            </w:r>
            <w:r>
              <w:rPr>
                <w:color w:val="000000"/>
                <w:sz w:val="22"/>
                <w:szCs w:val="22"/>
              </w:rPr>
              <w:t>: recupero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6D9F31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810ABF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31A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BB63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8E9F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072B3270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ABCD28E" w14:textId="4FEF92C5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 xml:space="preserve"> Easy English 2</w:t>
            </w:r>
            <w:r>
              <w:rPr>
                <w:color w:val="000000"/>
                <w:sz w:val="22"/>
                <w:szCs w:val="22"/>
              </w:rPr>
              <w:t>: recupero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E668BB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4CA1EE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F2B0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31DD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C2BA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6ADAF825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B0FE3E3" w14:textId="5250BA08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Corso di calligrafia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A66FFB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22B50B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3E0F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C834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2505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7546B81A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51C0753" w14:textId="0749A558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Scacco matto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51ECF8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FCBC8F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AB51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1585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7A03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5988E619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E2624E7" w14:textId="7F6D58FA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color w:val="000000"/>
                <w:sz w:val="22"/>
                <w:szCs w:val="22"/>
              </w:rPr>
              <w:t>La nostra voce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62A47C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4CF88D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E1FC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5332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660D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2973AB" w14:paraId="332CC708" w14:textId="77777777" w:rsidTr="00104A2F">
        <w:trPr>
          <w:trHeight w:val="385"/>
        </w:trPr>
        <w:tc>
          <w:tcPr>
            <w:tcW w:w="44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81F5187" w14:textId="68944E49" w:rsidR="002973AB" w:rsidRDefault="002973AB" w:rsidP="002973A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9666F5">
              <w:rPr>
                <w:rFonts w:eastAsia="Calibri"/>
                <w:color w:val="000000"/>
                <w:kern w:val="2"/>
              </w:rPr>
              <w:t xml:space="preserve"> La voce dei bambini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87A2C7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7C7400" w14:textId="77777777" w:rsidR="002973AB" w:rsidRPr="00E02811" w:rsidRDefault="002973AB" w:rsidP="002973A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F751" w14:textId="77777777" w:rsidR="002973AB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DE07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9946" w14:textId="77777777" w:rsidR="002973AB" w:rsidRPr="00597920" w:rsidRDefault="002973AB" w:rsidP="002973AB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8251C" w14:textId="77777777" w:rsidR="003273BB" w:rsidRDefault="003273BB">
      <w:r>
        <w:separator/>
      </w:r>
    </w:p>
  </w:endnote>
  <w:endnote w:type="continuationSeparator" w:id="0">
    <w:p w14:paraId="7913F771" w14:textId="77777777" w:rsidR="003273BB" w:rsidRDefault="00327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0AE8A" w14:textId="77777777" w:rsidR="003273BB" w:rsidRDefault="003273BB">
      <w:r>
        <w:separator/>
      </w:r>
    </w:p>
  </w:footnote>
  <w:footnote w:type="continuationSeparator" w:id="0">
    <w:p w14:paraId="4A0D00EE" w14:textId="77777777" w:rsidR="003273BB" w:rsidRDefault="00327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973AB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00CC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2</cp:revision>
  <cp:lastPrinted>2017-09-07T10:02:00Z</cp:lastPrinted>
  <dcterms:created xsi:type="dcterms:W3CDTF">2026-09-17T11:25:00Z</dcterms:created>
  <dcterms:modified xsi:type="dcterms:W3CDTF">2026-09-17T11:25:00Z</dcterms:modified>
</cp:coreProperties>
</file>