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7526916A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AGENDA </w:t>
      </w:r>
      <w:r w:rsidR="00431640">
        <w:rPr>
          <w:rFonts w:asciiTheme="minorHAnsi" w:hAnsiTheme="minorHAnsi" w:cstheme="minorHAnsi"/>
          <w:b/>
          <w:sz w:val="24"/>
          <w:szCs w:val="24"/>
        </w:rPr>
        <w:t>SUD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300CC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D300CC" w:rsidRPr="00D300CC">
        <w:rPr>
          <w:rFonts w:asciiTheme="minorHAnsi" w:hAnsiTheme="minorHAnsi" w:cstheme="minorHAnsi"/>
          <w:b/>
          <w:sz w:val="24"/>
          <w:szCs w:val="24"/>
        </w:rPr>
        <w:t>Anno scolastico 2025-2026 e 2026-2027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3164FBE5" w14:textId="3E92F952" w:rsidR="00140211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D300CC" w14:paraId="6D9A6A21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EAEA16D" w14:textId="413C370C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 xml:space="preserve">Lingua inglese per gli allievi della scuola primaria (Play and </w:t>
            </w:r>
            <w:proofErr w:type="spellStart"/>
            <w:r w:rsidRPr="00575DBD">
              <w:rPr>
                <w:rFonts w:eastAsia="Calibri"/>
                <w:color w:val="000000"/>
                <w:kern w:val="2"/>
              </w:rPr>
              <w:t>learn</w:t>
            </w:r>
            <w:proofErr w:type="spellEnd"/>
            <w:r w:rsidRPr="00575DBD">
              <w:rPr>
                <w:rFonts w:eastAsia="Calibri"/>
                <w:color w:val="000000"/>
                <w:kern w:val="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622003A7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7E6601C" w14:textId="3E1890B7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inglese per gli allievi della scuola primaria (</w:t>
            </w:r>
            <w:proofErr w:type="spellStart"/>
            <w:r w:rsidRPr="00575DBD">
              <w:rPr>
                <w:rFonts w:eastAsia="Calibri"/>
                <w:color w:val="000000"/>
                <w:kern w:val="2"/>
              </w:rPr>
              <w:t>Enjoy</w:t>
            </w:r>
            <w:proofErr w:type="spellEnd"/>
            <w:r w:rsidRPr="00575DBD">
              <w:rPr>
                <w:rFonts w:eastAsia="Calibri"/>
                <w:color w:val="000000"/>
                <w:kern w:val="2"/>
              </w:rPr>
              <w:t xml:space="preserve"> English)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20723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891F2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EA6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90F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DE0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2828151B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139103D" w14:textId="4F748FA6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inglese per gli allievi della scuola primaria (English time)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309D3A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C5BDD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F8D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5BBD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5D23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2E05FB4E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4BE7D5C" w14:textId="45B7C4F9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inglese per gli allievi della scuola primaria (English time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BF003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388C5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3B4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B477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C49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3B7E5BE1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686B08F" w14:textId="360C4CFD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straniera per gli allievi di scuola secondaria di primo grado (Flyers)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3033E4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4398C8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FA29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D800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616D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32C4C2F8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D10F6C2" w14:textId="10F25929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straniera per gli allievi di scuola secondaria di primo grado (</w:t>
            </w:r>
            <w:proofErr w:type="spellStart"/>
            <w:r w:rsidRPr="00575DBD">
              <w:rPr>
                <w:rFonts w:eastAsia="Calibri"/>
                <w:color w:val="000000"/>
                <w:kern w:val="2"/>
              </w:rPr>
              <w:t>Ket</w:t>
            </w:r>
            <w:proofErr w:type="spellEnd"/>
            <w:r w:rsidRPr="00575DBD">
              <w:rPr>
                <w:rFonts w:eastAsia="Calibri"/>
                <w:color w:val="000000"/>
                <w:kern w:val="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D7661D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754744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E8A5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0630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5035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2476609C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DFB0D23" w14:textId="3C5325CE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Matematica (</w:t>
            </w:r>
            <w:proofErr w:type="spellStart"/>
            <w:r w:rsidRPr="00575DBD">
              <w:rPr>
                <w:rFonts w:eastAsia="Calibri"/>
                <w:color w:val="000000"/>
                <w:kern w:val="2"/>
              </w:rPr>
              <w:t>LogicaMENTE</w:t>
            </w:r>
            <w:proofErr w:type="spellEnd"/>
            <w:r w:rsidRPr="00575DBD">
              <w:rPr>
                <w:rFonts w:eastAsia="Calibri"/>
                <w:color w:val="000000"/>
                <w:kern w:val="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33C39E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E45E50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FBB3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FDA9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0B24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1EA39B2B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5500555" w14:textId="5CDE143E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madre (Italiano L1) (Mi metto in gioco)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E950A4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C77759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6E06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83BF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E645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4EE91CAB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1A00DE7" w14:textId="4EBB8882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 xml:space="preserve">Matematica (Scacchi e </w:t>
            </w:r>
            <w:proofErr w:type="spellStart"/>
            <w:r w:rsidRPr="00575DBD">
              <w:rPr>
                <w:rFonts w:eastAsia="Calibri"/>
                <w:color w:val="000000"/>
                <w:kern w:val="2"/>
              </w:rPr>
              <w:t>problem</w:t>
            </w:r>
            <w:proofErr w:type="spellEnd"/>
            <w:r w:rsidRPr="00575DBD">
              <w:rPr>
                <w:rFonts w:eastAsia="Calibri"/>
                <w:color w:val="000000"/>
                <w:kern w:val="2"/>
              </w:rPr>
              <w:t xml:space="preserve"> solving)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42073E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1CDBCC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F34F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DB23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CBD2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6DE23271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045CA45" w14:textId="0B70B1FB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 xml:space="preserve">Matematica (Scacchi e </w:t>
            </w:r>
            <w:proofErr w:type="spellStart"/>
            <w:r w:rsidRPr="00575DBD">
              <w:rPr>
                <w:rFonts w:eastAsia="Calibri"/>
                <w:color w:val="000000"/>
                <w:kern w:val="2"/>
              </w:rPr>
              <w:t>problem</w:t>
            </w:r>
            <w:proofErr w:type="spellEnd"/>
            <w:r w:rsidRPr="00575DBD">
              <w:rPr>
                <w:rFonts w:eastAsia="Calibri"/>
                <w:color w:val="000000"/>
                <w:kern w:val="2"/>
              </w:rPr>
              <w:t xml:space="preserve"> solving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6D9F31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810ABF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31A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BB63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8E9F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072B3270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ABCD28E" w14:textId="7D6899FC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Matematica (Scacchi: Gioco per crescere!)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E668BB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4CA1EE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F2B0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31DD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C2BA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6ADAF825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B0FE3E3" w14:textId="30E85468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Matematica (Scacchi: gioco per crescere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A66FFB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22B50B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3E0F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C834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2505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7546B81A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51C0753" w14:textId="5BFAD6FF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Matematica (Scacchi: gioco per crescere 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51ECF8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FCBC8F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AB51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1585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7A03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5988E619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E2624E7" w14:textId="4116DDD6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madre (Italiano L1) (L'arte del corsivo)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62A47C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4CF88D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E1FC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5332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660D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332CC708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81F5187" w14:textId="5C3FBB9A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madre (Italiano L1) (L'arte del corsivo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87A2C7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7C7400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F751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DE07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9946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12193132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39A4AE9" w14:textId="140CDF56" w:rsidR="00D300CC" w:rsidRPr="00575DBD" w:rsidRDefault="00D300CC" w:rsidP="00D300CC">
            <w:pPr>
              <w:suppressAutoHyphens/>
              <w:jc w:val="both"/>
              <w:rPr>
                <w:rFonts w:eastAsia="Calibri"/>
                <w:color w:val="000000"/>
                <w:kern w:val="2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madre (Italiano L1) (L'arte del corsivo 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38AD61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028D2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DE2C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2EAE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83E2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6CC34488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F90DBB4" w14:textId="4CE0984B" w:rsidR="00D300CC" w:rsidRPr="00575DBD" w:rsidRDefault="00D300CC" w:rsidP="00D300CC">
            <w:pPr>
              <w:suppressAutoHyphens/>
              <w:jc w:val="both"/>
              <w:rPr>
                <w:rFonts w:eastAsia="Calibri"/>
                <w:color w:val="000000"/>
                <w:kern w:val="2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madre (Italiano L1) (Giochi di parole)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496442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97DF9D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6740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CB3B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6D1F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D300CC" w14:paraId="55795387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1C20A74" w14:textId="1CB83A6C" w:rsidR="00D300CC" w:rsidRDefault="00D300CC" w:rsidP="00D300C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575DBD">
              <w:rPr>
                <w:rFonts w:eastAsia="Calibri"/>
                <w:color w:val="000000"/>
                <w:kern w:val="2"/>
              </w:rPr>
              <w:t>Lingua madre (Italiano L1) (A spasso nelle storie)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17DD61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94B8E3" w14:textId="77777777" w:rsidR="00D300CC" w:rsidRPr="00E02811" w:rsidRDefault="00D300CC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D6F8" w14:textId="77777777" w:rsidR="00D300CC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E79F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9E71" w14:textId="77777777" w:rsidR="00D300CC" w:rsidRPr="00597920" w:rsidRDefault="00D300CC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6F17F0" w14:paraId="0A242EB8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1420DA5" w14:textId="4106D7D6" w:rsidR="006F17F0" w:rsidRPr="00575DBD" w:rsidRDefault="006F17F0" w:rsidP="00D300CC">
            <w:pPr>
              <w:suppressAutoHyphens/>
              <w:jc w:val="both"/>
              <w:rPr>
                <w:rFonts w:eastAsia="Calibri"/>
                <w:color w:val="000000"/>
                <w:kern w:val="2"/>
              </w:rPr>
            </w:pPr>
            <w:r>
              <w:rPr>
                <w:rFonts w:eastAsia="Calibri"/>
                <w:color w:val="000000"/>
                <w:kern w:val="2"/>
              </w:rPr>
              <w:t>Matematica (coding)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121B54" w14:textId="77777777" w:rsidR="006F17F0" w:rsidRPr="00E02811" w:rsidRDefault="006F17F0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AF3BAE" w14:textId="77777777" w:rsidR="006F17F0" w:rsidRPr="00E02811" w:rsidRDefault="006F17F0" w:rsidP="00D300CC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8989" w14:textId="77777777" w:rsidR="006F17F0" w:rsidRDefault="006F17F0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020C" w14:textId="77777777" w:rsidR="006F17F0" w:rsidRPr="00597920" w:rsidRDefault="006F17F0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3F74" w14:textId="77777777" w:rsidR="006F17F0" w:rsidRPr="00597920" w:rsidRDefault="006F17F0" w:rsidP="00D300CC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1D79D524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2F04CC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5595F771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EF9ACD" w14:textId="77777777" w:rsidR="002F04CC" w:rsidRDefault="002F04C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75429233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8251C" w14:textId="77777777" w:rsidR="003273BB" w:rsidRDefault="003273BB">
      <w:r>
        <w:separator/>
      </w:r>
    </w:p>
  </w:endnote>
  <w:endnote w:type="continuationSeparator" w:id="0">
    <w:p w14:paraId="7913F771" w14:textId="77777777" w:rsidR="003273BB" w:rsidRDefault="00327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0AE8A" w14:textId="77777777" w:rsidR="003273BB" w:rsidRDefault="003273BB">
      <w:r>
        <w:separator/>
      </w:r>
    </w:p>
  </w:footnote>
  <w:footnote w:type="continuationSeparator" w:id="0">
    <w:p w14:paraId="4A0D00EE" w14:textId="77777777" w:rsidR="003273BB" w:rsidRDefault="00327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4CC"/>
    <w:rsid w:val="002F49B3"/>
    <w:rsid w:val="002F66C4"/>
    <w:rsid w:val="002F7912"/>
    <w:rsid w:val="00300F45"/>
    <w:rsid w:val="00304B62"/>
    <w:rsid w:val="0030701D"/>
    <w:rsid w:val="00312442"/>
    <w:rsid w:val="0031456B"/>
    <w:rsid w:val="003273B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644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1640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7F0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00CC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Rosaria Mirra</cp:lastModifiedBy>
  <cp:revision>4</cp:revision>
  <cp:lastPrinted>2017-09-07T10:02:00Z</cp:lastPrinted>
  <dcterms:created xsi:type="dcterms:W3CDTF">2026-09-17T11:23:00Z</dcterms:created>
  <dcterms:modified xsi:type="dcterms:W3CDTF">2026-09-30T10:19:00Z</dcterms:modified>
</cp:coreProperties>
</file>