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E728C47" w:rsidR="00FC46A5" w:rsidRPr="00340152" w:rsidRDefault="009826B8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9826B8">
        <w:rPr>
          <w:rFonts w:asciiTheme="minorHAnsi" w:hAnsiTheme="minorHAnsi" w:cstheme="minorHAnsi"/>
          <w:b/>
          <w:sz w:val="24"/>
          <w:szCs w:val="24"/>
        </w:rPr>
        <w:t xml:space="preserve">Domanda di partecipazione alla selezione per il percorso formativo “Formazione docenti “(CNP: ESO4.5.A2.B-FSEPNCA-2026-166) </w:t>
      </w:r>
      <w:r>
        <w:rPr>
          <w:rFonts w:asciiTheme="minorHAnsi" w:hAnsiTheme="minorHAnsi" w:cstheme="minorHAnsi"/>
          <w:b/>
          <w:sz w:val="24"/>
          <w:szCs w:val="24"/>
        </w:rPr>
        <w:t>al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="00FC46A5"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9826B8" w14:paraId="6D9A6A21" w14:textId="77777777" w:rsidTr="0003530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AEA16D" w14:textId="11E8C74A" w:rsidR="009826B8" w:rsidRDefault="009826B8" w:rsidP="009826B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186AAF">
              <w:t>English lab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826B8" w14:paraId="622003A7" w14:textId="77777777" w:rsidTr="0003530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6601C" w14:textId="2A321523" w:rsidR="009826B8" w:rsidRDefault="009826B8" w:rsidP="009826B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186AAF">
              <w:t>STEM: che passione!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826B8" w14:paraId="2828151B" w14:textId="77777777" w:rsidTr="00035304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9103D" w14:textId="5E619C7B" w:rsidR="009826B8" w:rsidRDefault="009826B8" w:rsidP="009826B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186AAF">
              <w:t>Gestire la classe in modo efficace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9826B8" w:rsidRPr="00E02811" w:rsidRDefault="009826B8" w:rsidP="009826B8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9826B8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77777777" w:rsidR="009826B8" w:rsidRPr="00597920" w:rsidRDefault="009826B8" w:rsidP="009826B8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2F17C900" w14:textId="77777777" w:rsidR="00140211" w:rsidRDefault="00140211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5477" w14:textId="77777777" w:rsidR="002028E0" w:rsidRDefault="002028E0">
      <w:r>
        <w:separator/>
      </w:r>
    </w:p>
  </w:endnote>
  <w:endnote w:type="continuationSeparator" w:id="0">
    <w:p w14:paraId="2FDE4543" w14:textId="77777777" w:rsidR="002028E0" w:rsidRDefault="00202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E1DA5" w14:textId="77777777" w:rsidR="002028E0" w:rsidRDefault="002028E0">
      <w:r>
        <w:separator/>
      </w:r>
    </w:p>
  </w:footnote>
  <w:footnote w:type="continuationSeparator" w:id="0">
    <w:p w14:paraId="29059C35" w14:textId="77777777" w:rsidR="002028E0" w:rsidRDefault="00202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6B8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2</cp:revision>
  <cp:lastPrinted>2017-09-07T10:02:00Z</cp:lastPrinted>
  <dcterms:created xsi:type="dcterms:W3CDTF">2026-07-03T10:00:00Z</dcterms:created>
  <dcterms:modified xsi:type="dcterms:W3CDTF">2026-07-03T10:00:00Z</dcterms:modified>
</cp:coreProperties>
</file>