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060AAE8B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367D92" w14:paraId="7C59309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A5792" w14:textId="41896AD2" w:rsidR="00367D92" w:rsidRDefault="00367D92" w:rsidP="00367D92">
            <w:pPr>
              <w:rPr>
                <w:b/>
              </w:rPr>
            </w:pPr>
            <w:r>
              <w:rPr>
                <w:b/>
              </w:rPr>
              <w:t xml:space="preserve">B2. CERTIFICAZIONI IN LINGUA INGLESE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EE4132" w14:textId="1094B40C" w:rsidR="00367D92" w:rsidRDefault="00367D92" w:rsidP="00367D92">
            <w:r>
              <w:t xml:space="preserve">Max 1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80E1B" w14:textId="33CBF91E" w:rsidR="00367D92" w:rsidRDefault="00367D92" w:rsidP="00367D92">
            <w:pPr>
              <w:rPr>
                <w:b/>
              </w:rPr>
            </w:pPr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1EDDC" w14:textId="77777777" w:rsidR="00367D92" w:rsidRDefault="00367D92" w:rsidP="00367D9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EF8C5" w14:textId="77777777" w:rsidR="00367D92" w:rsidRDefault="00367D92" w:rsidP="00367D9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A9453" w14:textId="77777777" w:rsidR="00367D92" w:rsidRDefault="00367D92" w:rsidP="00367D92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41D4A16D" w:rsidR="000927AC" w:rsidRDefault="000927AC" w:rsidP="00BE3B3A">
            <w:r>
              <w:t xml:space="preserve">Max </w:t>
            </w:r>
            <w:r w:rsidR="007D213C">
              <w:t>4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2B9F6399" w:rsidR="000927AC" w:rsidRDefault="00C45BAA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 xml:space="preserve">non </w:t>
            </w:r>
            <w:r>
              <w:rPr>
                <w:b/>
              </w:rPr>
              <w:lastRenderedPageBreak/>
              <w:t>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lastRenderedPageBreak/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63CE62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108758A2" w:rsidR="000927AC" w:rsidRDefault="000927AC" w:rsidP="00BE3B3A">
            <w:r>
              <w:t>Max 1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4FD3C06C" w:rsidR="000927AC" w:rsidRDefault="000927AC" w:rsidP="00BE3B3A">
            <w:r>
              <w:rPr>
                <w:b/>
              </w:rPr>
              <w:t xml:space="preserve">TOTALE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60DA5" w14:textId="77777777" w:rsidR="008851C1" w:rsidRDefault="008851C1">
      <w:r>
        <w:separator/>
      </w:r>
    </w:p>
  </w:endnote>
  <w:endnote w:type="continuationSeparator" w:id="0">
    <w:p w14:paraId="2C4F104A" w14:textId="77777777" w:rsidR="008851C1" w:rsidRDefault="0088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D173" w14:textId="77777777" w:rsidR="008851C1" w:rsidRDefault="008851C1">
      <w:r>
        <w:separator/>
      </w:r>
    </w:p>
  </w:footnote>
  <w:footnote w:type="continuationSeparator" w:id="0">
    <w:p w14:paraId="44A29323" w14:textId="77777777" w:rsidR="008851C1" w:rsidRDefault="00885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67D92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677AD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2</cp:revision>
  <cp:lastPrinted>2017-09-07T10:02:00Z</cp:lastPrinted>
  <dcterms:created xsi:type="dcterms:W3CDTF">2026-07-03T10:05:00Z</dcterms:created>
  <dcterms:modified xsi:type="dcterms:W3CDTF">2026-07-03T10:05:00Z</dcterms:modified>
</cp:coreProperties>
</file>