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490DEFE3" w:rsidR="00FC46A5" w:rsidRPr="00F22F8C" w:rsidRDefault="00FC46A5" w:rsidP="00F22F8C">
      <w:pPr>
        <w:keepNext/>
        <w:keepLines/>
        <w:widowControl w:val="0"/>
        <w:outlineLvl w:val="5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 xml:space="preserve">SNODI FORMATIVI </w:t>
      </w:r>
      <w:r w:rsidR="00F22F8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22F8C" w:rsidRPr="00F22F8C">
        <w:rPr>
          <w:rFonts w:asciiTheme="minorHAnsi" w:hAnsiTheme="minorHAnsi" w:cstheme="minorHAnsi"/>
          <w:b/>
          <w:sz w:val="24"/>
          <w:szCs w:val="24"/>
        </w:rPr>
        <w:t>(</w:t>
      </w:r>
      <w:r w:rsidR="00F22F8C" w:rsidRPr="00F22F8C">
        <w:rPr>
          <w:rFonts w:ascii="Calibri" w:hAnsi="Calibri" w:cs="Calibri"/>
          <w:b/>
          <w:i/>
          <w:iCs/>
          <w:color w:val="000000"/>
          <w:sz w:val="23"/>
          <w:szCs w:val="23"/>
        </w:rPr>
        <w:t xml:space="preserve">CNP: </w:t>
      </w:r>
      <w:r w:rsidR="00F22F8C" w:rsidRPr="00F22F8C">
        <w:rPr>
          <w:rFonts w:ascii="Calibri" w:hAnsi="Calibri" w:cs="Calibri"/>
          <w:b/>
          <w:color w:val="000000"/>
          <w:sz w:val="23"/>
          <w:szCs w:val="23"/>
        </w:rPr>
        <w:t>M4C1I2.1-2026-1745-P-65129</w:t>
      </w:r>
      <w:r w:rsidR="00F22F8C" w:rsidRPr="00F22F8C">
        <w:rPr>
          <w:rFonts w:asciiTheme="minorHAnsi" w:hAnsiTheme="minorHAnsi" w:cstheme="minorHAnsi"/>
          <w:b/>
          <w:sz w:val="24"/>
          <w:szCs w:val="24"/>
        </w:rPr>
        <w:t>) a</w:t>
      </w:r>
      <w:r w:rsidR="00340152" w:rsidRPr="00F22F8C">
        <w:rPr>
          <w:rFonts w:asciiTheme="minorHAnsi" w:hAnsiTheme="minorHAnsi" w:cstheme="minorHAnsi"/>
          <w:b/>
          <w:sz w:val="24"/>
          <w:szCs w:val="24"/>
        </w:rPr>
        <w:t>I</w:t>
      </w:r>
      <w:r w:rsidR="00CC59CE" w:rsidRPr="00F22F8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22F8C">
        <w:rPr>
          <w:rFonts w:asciiTheme="minorHAnsi" w:hAnsiTheme="minorHAnsi" w:cstheme="minorHAnsi"/>
          <w:b/>
          <w:sz w:val="24"/>
          <w:szCs w:val="24"/>
        </w:rPr>
        <w:t>ruolo di</w:t>
      </w:r>
      <w:r w:rsidRPr="00F22F8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52364" w:rsidRPr="00F22F8C">
        <w:rPr>
          <w:rFonts w:asciiTheme="minorHAnsi" w:hAnsiTheme="minorHAnsi" w:cstheme="minorHAnsi"/>
          <w:b/>
          <w:sz w:val="24"/>
          <w:szCs w:val="24"/>
        </w:rPr>
        <w:t>TUTOR</w:t>
      </w:r>
      <w:r w:rsidR="00140211" w:rsidRPr="00F22F8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64F6E8F7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</w:t>
      </w:r>
      <w:r w:rsidR="009216EC">
        <w:rPr>
          <w:rFonts w:asciiTheme="minorHAnsi" w:hAnsiTheme="minorHAnsi" w:cstheme="minorHAnsi"/>
          <w:sz w:val="24"/>
          <w:szCs w:val="24"/>
        </w:rPr>
        <w:t>l</w:t>
      </w:r>
      <w:r w:rsidRPr="00340152">
        <w:rPr>
          <w:rFonts w:asciiTheme="minorHAnsi" w:hAnsiTheme="minorHAnsi" w:cstheme="minorHAnsi"/>
          <w:sz w:val="24"/>
          <w:szCs w:val="24"/>
        </w:rPr>
        <w:t xml:space="preserve"> modul</w:t>
      </w:r>
      <w:r w:rsidR="009216EC">
        <w:rPr>
          <w:rFonts w:asciiTheme="minorHAnsi" w:hAnsiTheme="minorHAnsi" w:cstheme="minorHAnsi"/>
          <w:sz w:val="24"/>
          <w:szCs w:val="24"/>
        </w:rPr>
        <w:t>o</w:t>
      </w:r>
      <w:r w:rsidRPr="00340152">
        <w:rPr>
          <w:rFonts w:asciiTheme="minorHAnsi" w:hAnsiTheme="minorHAnsi" w:cstheme="minorHAnsi"/>
          <w:sz w:val="24"/>
          <w:szCs w:val="24"/>
        </w:rPr>
        <w:t>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99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7"/>
      </w:tblGrid>
      <w:tr w:rsidR="009216EC" w:rsidRPr="00B841DE" w14:paraId="78A3CAF9" w14:textId="77777777" w:rsidTr="009216EC">
        <w:trPr>
          <w:trHeight w:val="379"/>
        </w:trPr>
        <w:tc>
          <w:tcPr>
            <w:tcW w:w="8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9216EC" w:rsidRPr="00B841DE" w:rsidRDefault="009216EC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</w:tr>
      <w:tr w:rsidR="009216EC" w:rsidRPr="00F22F8C" w14:paraId="7717F709" w14:textId="77777777" w:rsidTr="009216EC">
        <w:trPr>
          <w:trHeight w:val="385"/>
        </w:trPr>
        <w:tc>
          <w:tcPr>
            <w:tcW w:w="8997" w:type="dxa"/>
          </w:tcPr>
          <w:p w14:paraId="23CA68E4" w14:textId="2E415E64" w:rsidR="009216EC" w:rsidRPr="00F22F8C" w:rsidRDefault="009216EC" w:rsidP="00F22F8C">
            <w:pPr>
              <w:suppressAutoHyphens/>
              <w:jc w:val="both"/>
              <w:rPr>
                <w:b/>
                <w:bCs/>
                <w:color w:val="333333"/>
              </w:rPr>
            </w:pPr>
            <w:r w:rsidRPr="00F22F8C">
              <w:rPr>
                <w:color w:val="212529"/>
              </w:rPr>
              <w:t>IA PER FAMIGLIE E STUDENTI</w:t>
            </w:r>
          </w:p>
        </w:tc>
      </w:tr>
    </w:tbl>
    <w:p w14:paraId="15BD1F1F" w14:textId="77777777" w:rsidR="00FC46A5" w:rsidRPr="00F22F8C" w:rsidRDefault="00FC46A5" w:rsidP="00FC46A5">
      <w:pPr>
        <w:autoSpaceDE w:val="0"/>
        <w:jc w:val="both"/>
        <w:rPr>
          <w:rFonts w:asciiTheme="minorHAnsi" w:hAnsiTheme="minorHAnsi" w:cstheme="minorHAnsi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16F26201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6BA681D9" w14:textId="73A7E2C9" w:rsidR="006B69FF" w:rsidRPr="006B69FF" w:rsidRDefault="006B69FF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6B69FF">
        <w:rPr>
          <w:rFonts w:asciiTheme="minorHAnsi" w:eastAsiaTheme="minorEastAsia" w:hAnsiTheme="minorHAnsi" w:cstheme="minorHAnsi"/>
          <w:sz w:val="24"/>
          <w:szCs w:val="24"/>
        </w:rPr>
        <w:t>Dichiarazione di insussistenza cause ostative per il ruolo di tutor</w:t>
      </w:r>
    </w:p>
    <w:p w14:paraId="53061AF5" w14:textId="77777777" w:rsidR="00FC46A5" w:rsidRPr="006B69FF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3F6ED6FE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6B69FF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6B69FF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</w:t>
      </w:r>
      <w:r w:rsidR="006B69FF">
        <w:rPr>
          <w:rFonts w:asciiTheme="minorHAnsi" w:eastAsiaTheme="minorEastAsia" w:hAnsiTheme="minorHAnsi" w:cstheme="minorHAnsi"/>
          <w:b/>
          <w:i/>
          <w:sz w:val="24"/>
          <w:szCs w:val="24"/>
        </w:rPr>
        <w:t>,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9216EC">
      <w:footerReference w:type="even" r:id="rId8"/>
      <w:footerReference w:type="default" r:id="rId9"/>
      <w:pgSz w:w="11907" w:h="16839" w:code="9"/>
      <w:pgMar w:top="1417" w:right="1134" w:bottom="1134" w:left="1134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5477" w14:textId="77777777" w:rsidR="002028E0" w:rsidRDefault="002028E0">
      <w:r>
        <w:separator/>
      </w:r>
    </w:p>
  </w:endnote>
  <w:endnote w:type="continuationSeparator" w:id="0">
    <w:p w14:paraId="2FDE4543" w14:textId="77777777" w:rsidR="002028E0" w:rsidRDefault="0020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E1DA5" w14:textId="77777777" w:rsidR="002028E0" w:rsidRDefault="002028E0">
      <w:r>
        <w:separator/>
      </w:r>
    </w:p>
  </w:footnote>
  <w:footnote w:type="continuationSeparator" w:id="0">
    <w:p w14:paraId="29059C35" w14:textId="77777777" w:rsidR="002028E0" w:rsidRDefault="00202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69FF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16EC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F8C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3</cp:revision>
  <cp:lastPrinted>2017-09-07T10:02:00Z</cp:lastPrinted>
  <dcterms:created xsi:type="dcterms:W3CDTF">2026-06-08T11:42:00Z</dcterms:created>
  <dcterms:modified xsi:type="dcterms:W3CDTF">2026-06-29T09:48:00Z</dcterms:modified>
</cp:coreProperties>
</file>