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58452E9F" w:rsidR="00BA1460" w:rsidRPr="00224783" w:rsidRDefault="00BA1460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EAA9" w14:textId="77777777" w:rsidR="000355C4" w:rsidRDefault="000355C4">
      <w:r>
        <w:separator/>
      </w:r>
    </w:p>
  </w:endnote>
  <w:endnote w:type="continuationSeparator" w:id="0">
    <w:p w14:paraId="755B4829" w14:textId="77777777" w:rsidR="000355C4" w:rsidRDefault="0003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0FF9" w14:textId="77777777" w:rsidR="000355C4" w:rsidRDefault="000355C4">
      <w:r>
        <w:separator/>
      </w:r>
    </w:p>
  </w:footnote>
  <w:footnote w:type="continuationSeparator" w:id="0">
    <w:p w14:paraId="6FA0917B" w14:textId="77777777" w:rsidR="000355C4" w:rsidRDefault="00035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6F11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2</cp:revision>
  <cp:lastPrinted>2017-09-07T10:02:00Z</cp:lastPrinted>
  <dcterms:created xsi:type="dcterms:W3CDTF">2026-06-08T11:43:00Z</dcterms:created>
  <dcterms:modified xsi:type="dcterms:W3CDTF">2026-06-08T11:43:00Z</dcterms:modified>
</cp:coreProperties>
</file>