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C9C57C" w14:textId="6A3EED3E" w:rsidR="00862792" w:rsidRDefault="0096628D" w:rsidP="00C92CE2">
      <w:pPr>
        <w:ind w:left="-284"/>
        <w:jc w:val="both"/>
        <w:rPr>
          <w:rFonts w:asciiTheme="minorHAnsi" w:eastAsiaTheme="minorEastAsia" w:hAnsiTheme="minorHAnsi" w:cstheme="minorHAnsi"/>
          <w:bCs/>
          <w:sz w:val="24"/>
          <w:szCs w:val="24"/>
        </w:rPr>
      </w:pPr>
      <w:r>
        <w:rPr>
          <w:rFonts w:ascii="Verdana" w:hAnsi="Verdana"/>
          <w:sz w:val="15"/>
          <w:szCs w:val="15"/>
        </w:rPr>
        <w:t xml:space="preserve">             </w:t>
      </w:r>
      <w:r w:rsidR="005D742D">
        <w:rPr>
          <w:rFonts w:ascii="Verdana" w:hAnsi="Verdana"/>
          <w:sz w:val="15"/>
          <w:szCs w:val="15"/>
        </w:rPr>
        <w:t xml:space="preserve">    </w:t>
      </w:r>
      <w:r w:rsidR="001B1415">
        <w:rPr>
          <w:rFonts w:ascii="Verdana" w:hAnsi="Verdana"/>
          <w:sz w:val="15"/>
          <w:szCs w:val="15"/>
        </w:rPr>
        <w:t xml:space="preserve">      </w:t>
      </w:r>
      <w:r w:rsidR="00EC0DFD">
        <w:rPr>
          <w:rFonts w:asciiTheme="minorHAnsi" w:hAnsiTheme="minorHAnsi"/>
          <w:sz w:val="24"/>
          <w:szCs w:val="24"/>
        </w:rPr>
        <w:tab/>
      </w:r>
    </w:p>
    <w:p w14:paraId="02549E71"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3080F769" w14:textId="2E2803ED" w:rsidR="00862792" w:rsidRPr="00862792" w:rsidRDefault="002B27B7"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Pr>
          <w:rFonts w:asciiTheme="minorHAnsi" w:eastAsiaTheme="minorEastAsia" w:hAnsiTheme="minorHAnsi" w:cstheme="minorHAnsi"/>
          <w:bCs/>
          <w:noProof/>
          <w:sz w:val="24"/>
          <w:szCs w:val="24"/>
        </w:rPr>
        <w:drawing>
          <wp:inline distT="0" distB="0" distL="0" distR="0" wp14:anchorId="4DDAA37F" wp14:editId="7382D253">
            <wp:extent cx="6743065" cy="536575"/>
            <wp:effectExtent l="0" t="0" r="635" b="0"/>
            <wp:docPr id="1640524327"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43065" cy="536575"/>
                    </a:xfrm>
                    <a:prstGeom prst="rect">
                      <a:avLst/>
                    </a:prstGeom>
                    <a:noFill/>
                  </pic:spPr>
                </pic:pic>
              </a:graphicData>
            </a:graphic>
          </wp:inline>
        </w:drawing>
      </w:r>
      <w:r w:rsidR="00862792" w:rsidRPr="00862792">
        <w:rPr>
          <w:rFonts w:asciiTheme="minorHAnsi" w:eastAsiaTheme="minorEastAsia" w:hAnsiTheme="minorHAnsi" w:cstheme="minorHAnsi"/>
          <w:bCs/>
          <w:sz w:val="24"/>
          <w:szCs w:val="24"/>
        </w:rPr>
        <w:t xml:space="preserve">                                                                                                            </w:t>
      </w:r>
    </w:p>
    <w:p w14:paraId="332E2095" w14:textId="68856B30" w:rsidR="00C92CE2" w:rsidRDefault="00C92CE2" w:rsidP="00862792">
      <w:pPr>
        <w:overflowPunct w:val="0"/>
        <w:autoSpaceDE w:val="0"/>
        <w:autoSpaceDN w:val="0"/>
        <w:adjustRightInd w:val="0"/>
        <w:spacing w:line="276" w:lineRule="auto"/>
        <w:textAlignment w:val="baseline"/>
        <w:rPr>
          <w:rFonts w:asciiTheme="minorHAnsi" w:eastAsiaTheme="minorEastAsia" w:hAnsiTheme="minorHAnsi" w:cstheme="minorHAnsi"/>
          <w:b/>
          <w:bCs/>
          <w:i/>
          <w:iCs/>
          <w:sz w:val="24"/>
          <w:szCs w:val="24"/>
        </w:rPr>
      </w:pPr>
    </w:p>
    <w:p w14:paraId="46894E24" w14:textId="5FF4ED15"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i/>
          <w:iCs/>
          <w:sz w:val="24"/>
          <w:szCs w:val="24"/>
        </w:rPr>
      </w:pPr>
      <w:r w:rsidRPr="00862792">
        <w:rPr>
          <w:rFonts w:asciiTheme="minorHAnsi" w:eastAsiaTheme="minorEastAsia" w:hAnsiTheme="minorHAnsi" w:cstheme="minorHAnsi"/>
          <w:b/>
          <w:bCs/>
          <w:i/>
          <w:iCs/>
          <w:sz w:val="24"/>
          <w:szCs w:val="24"/>
        </w:rPr>
        <w:t xml:space="preserve">OGGETTO: </w:t>
      </w:r>
      <w:bookmarkStart w:id="0" w:name="_Hlk231818510"/>
      <w:r w:rsidRPr="00862792">
        <w:rPr>
          <w:rFonts w:asciiTheme="minorHAnsi" w:eastAsiaTheme="minorEastAsia" w:hAnsiTheme="minorHAnsi" w:cstheme="minorHAnsi"/>
          <w:b/>
          <w:bCs/>
          <w:i/>
          <w:iCs/>
          <w:sz w:val="24"/>
          <w:szCs w:val="24"/>
        </w:rPr>
        <w:t>DICHIARAZIONE DI INSUSSISTENZA CAUSE OSTATIVE PER IL RUOL</w:t>
      </w:r>
      <w:r w:rsidR="00D04C98">
        <w:rPr>
          <w:rFonts w:asciiTheme="minorHAnsi" w:eastAsiaTheme="minorEastAsia" w:hAnsiTheme="minorHAnsi" w:cstheme="minorHAnsi"/>
          <w:b/>
          <w:bCs/>
          <w:i/>
          <w:iCs/>
          <w:sz w:val="24"/>
          <w:szCs w:val="24"/>
        </w:rPr>
        <w:t xml:space="preserve">O DI </w:t>
      </w:r>
      <w:r w:rsidR="005C1F3E" w:rsidRPr="008035A8">
        <w:rPr>
          <w:rFonts w:asciiTheme="minorHAnsi" w:eastAsiaTheme="minorEastAsia" w:hAnsiTheme="minorHAnsi" w:cstheme="minorHAnsi"/>
          <w:b/>
          <w:bCs/>
          <w:i/>
          <w:iCs/>
          <w:sz w:val="24"/>
          <w:szCs w:val="24"/>
        </w:rPr>
        <w:t>TUTOR</w:t>
      </w:r>
      <w:bookmarkEnd w:id="0"/>
    </w:p>
    <w:p w14:paraId="7B90417C" w14:textId="77777777" w:rsidR="002B27B7" w:rsidRPr="002B27B7" w:rsidRDefault="002B27B7" w:rsidP="002B27B7">
      <w:pPr>
        <w:overflowPunct w:val="0"/>
        <w:autoSpaceDE w:val="0"/>
        <w:autoSpaceDN w:val="0"/>
        <w:adjustRightInd w:val="0"/>
        <w:spacing w:line="276" w:lineRule="auto"/>
        <w:textAlignment w:val="baseline"/>
        <w:rPr>
          <w:rFonts w:asciiTheme="minorHAnsi" w:eastAsiaTheme="minorEastAsia" w:hAnsiTheme="minorHAnsi" w:cstheme="minorHAnsi"/>
          <w:bCs/>
          <w:i/>
          <w:iCs/>
          <w:sz w:val="24"/>
          <w:szCs w:val="24"/>
        </w:rPr>
      </w:pPr>
      <w:r w:rsidRPr="002B27B7">
        <w:rPr>
          <w:rFonts w:asciiTheme="minorHAnsi" w:eastAsiaTheme="minorEastAsia" w:hAnsiTheme="minorHAnsi" w:cstheme="minorHAnsi"/>
          <w:bCs/>
          <w:i/>
          <w:iCs/>
          <w:sz w:val="24"/>
          <w:szCs w:val="24"/>
        </w:rPr>
        <w:t>Piano nazionale di ripresa e resilienza (PNRR) – Missione 4 – Istruzione e Ricerca – Componente 1 – Potenziamento dell’offerta dei servizi di istruzione: dagli asili nido alle Università – Investimento 2.1: “Didattica digitale integrata e formazione alla transizione digitale per il personale scolastico”, finanziato dall’Unione europea – Next Generation EU. In attuazione del decreto del Ministro dell’istruzione e del merito 11 novembre 2025, n. 219, e in coerenza con il regolamento (UE) 2024/1689 del 13 giugno 2024, e con le “Linee guida per l’introduzione dell’Intelligenza Artificiale nelle scuole”, adottate con decreto del Ministro dell’istruzione e del merito 9 agosto 2025, n. 166.</w:t>
      </w:r>
    </w:p>
    <w:p w14:paraId="085957A1" w14:textId="77777777" w:rsidR="008035A8" w:rsidRPr="008035A8" w:rsidRDefault="008035A8" w:rsidP="008035A8">
      <w:pPr>
        <w:overflowPunct w:val="0"/>
        <w:autoSpaceDE w:val="0"/>
        <w:autoSpaceDN w:val="0"/>
        <w:adjustRightInd w:val="0"/>
        <w:spacing w:line="276" w:lineRule="auto"/>
        <w:textAlignment w:val="baseline"/>
        <w:rPr>
          <w:rFonts w:asciiTheme="minorHAnsi" w:eastAsiaTheme="minorEastAsia" w:hAnsiTheme="minorHAnsi" w:cstheme="minorHAnsi"/>
          <w:bCs/>
          <w:i/>
          <w:iCs/>
          <w:sz w:val="24"/>
          <w:szCs w:val="24"/>
        </w:rPr>
      </w:pPr>
      <w:r w:rsidRPr="008035A8">
        <w:rPr>
          <w:rFonts w:asciiTheme="minorHAnsi" w:eastAsiaTheme="minorEastAsia" w:hAnsiTheme="minorHAnsi" w:cstheme="minorHAnsi"/>
          <w:bCs/>
          <w:i/>
          <w:iCs/>
          <w:sz w:val="24"/>
          <w:szCs w:val="24"/>
        </w:rPr>
        <w:t xml:space="preserve">CUP: D64D25005280006 </w:t>
      </w:r>
    </w:p>
    <w:p w14:paraId="26B74C8D" w14:textId="668368E5" w:rsidR="002B27B7" w:rsidRPr="002B27B7" w:rsidRDefault="008035A8" w:rsidP="008035A8">
      <w:pPr>
        <w:overflowPunct w:val="0"/>
        <w:autoSpaceDE w:val="0"/>
        <w:autoSpaceDN w:val="0"/>
        <w:adjustRightInd w:val="0"/>
        <w:spacing w:line="276" w:lineRule="auto"/>
        <w:textAlignment w:val="baseline"/>
        <w:rPr>
          <w:rFonts w:asciiTheme="minorHAnsi" w:eastAsiaTheme="minorEastAsia" w:hAnsiTheme="minorHAnsi" w:cstheme="minorHAnsi"/>
          <w:bCs/>
          <w:i/>
          <w:iCs/>
          <w:sz w:val="24"/>
          <w:szCs w:val="24"/>
        </w:rPr>
      </w:pPr>
      <w:r w:rsidRPr="008035A8">
        <w:rPr>
          <w:rFonts w:asciiTheme="minorHAnsi" w:eastAsiaTheme="minorEastAsia" w:hAnsiTheme="minorHAnsi" w:cstheme="minorHAnsi"/>
          <w:bCs/>
          <w:i/>
          <w:iCs/>
          <w:sz w:val="24"/>
          <w:szCs w:val="24"/>
        </w:rPr>
        <w:t>CNP: M4C1I2.1-2026-1745-P-65129</w:t>
      </w:r>
    </w:p>
    <w:p w14:paraId="1038E765" w14:textId="77777777" w:rsid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3C1162EC" w14:textId="435E358B"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Il sottoscritto __________________________________</w:t>
      </w:r>
      <w:r w:rsidRPr="00862792">
        <w:rPr>
          <w:rFonts w:asciiTheme="minorHAnsi" w:eastAsiaTheme="minorEastAsia" w:hAnsiTheme="minorHAnsi" w:cstheme="minorHAnsi"/>
          <w:bCs/>
          <w:sz w:val="24"/>
          <w:szCs w:val="24"/>
        </w:rPr>
        <w:t xml:space="preserve"> </w:t>
      </w:r>
    </w:p>
    <w:p w14:paraId="020CB8C7"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3D1950E2"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 xml:space="preserve"> Nato a _______________ il______________ residente a_____________ Provincia di _________</w:t>
      </w:r>
    </w:p>
    <w:p w14:paraId="0F40B67D"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40A58F5C"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 xml:space="preserve"> Via________________________________________________ Codice Fiscale __________________ </w:t>
      </w:r>
    </w:p>
    <w:p w14:paraId="2A798DDF"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14446880" w14:textId="16ED2D32"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 xml:space="preserve">Individuato in qualità di personale </w:t>
      </w:r>
      <w:r w:rsidR="008035A8" w:rsidRPr="008035A8">
        <w:rPr>
          <w:rFonts w:asciiTheme="minorHAnsi" w:eastAsiaTheme="minorEastAsia" w:hAnsiTheme="minorHAnsi" w:cstheme="minorHAnsi"/>
          <w:b/>
          <w:bCs/>
          <w:i/>
          <w:iCs/>
          <w:sz w:val="24"/>
          <w:szCs w:val="24"/>
        </w:rPr>
        <w:t>interno</w:t>
      </w:r>
      <w:r w:rsidRPr="008035A8">
        <w:rPr>
          <w:rFonts w:asciiTheme="minorHAnsi" w:eastAsiaTheme="minorEastAsia" w:hAnsiTheme="minorHAnsi" w:cstheme="minorHAnsi"/>
          <w:b/>
          <w:bCs/>
          <w:sz w:val="24"/>
          <w:szCs w:val="24"/>
        </w:rPr>
        <w:t xml:space="preserve"> </w:t>
      </w:r>
      <w:r w:rsidRPr="00862792">
        <w:rPr>
          <w:rFonts w:asciiTheme="minorHAnsi" w:eastAsiaTheme="minorEastAsia" w:hAnsiTheme="minorHAnsi" w:cstheme="minorHAnsi"/>
          <w:b/>
          <w:bCs/>
          <w:sz w:val="24"/>
          <w:szCs w:val="24"/>
        </w:rPr>
        <w:t xml:space="preserve">nel ruolo di __________________per il supporto al progetto </w:t>
      </w:r>
    </w:p>
    <w:p w14:paraId="33C76C33" w14:textId="30B8FA11"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DICHIARA</w:t>
      </w:r>
    </w:p>
    <w:p w14:paraId="048EB713"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ai sensi dell’art. 75 del d.P.R. n. 445 del 28 dicembre 2000 consapevole degli artt. 46 e 47 del d.P.R. n. 445 del 28 dicembre 2000:</w:t>
      </w:r>
    </w:p>
    <w:p w14:paraId="7211FF82"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60EC8696" w14:textId="5F1F8A5E"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 xml:space="preserve">non trovarsi in situazione di incompatibilità, ai sensi di quanto previsto dal d.lgs. n. 39/2013 e dall’art. 53, del d.lgs. n. 165/2001; </w:t>
      </w:r>
    </w:p>
    <w:p w14:paraId="6CF42313" w14:textId="77777777"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 xml:space="preserve">di non avere, direttamente o indirettamente, un interesse finanziario, economico o altro interesse personale nel procedimento in esame ai sensi e per gli effetti di quanto  </w:t>
      </w:r>
    </w:p>
    <w:p w14:paraId="6CF27008" w14:textId="77777777" w:rsidR="00862792" w:rsidRPr="00862792" w:rsidRDefault="00862792" w:rsidP="00862792">
      <w:pPr>
        <w:numPr>
          <w:ilvl w:val="0"/>
          <w:numId w:val="46"/>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non coinvolge interessi propri;</w:t>
      </w:r>
    </w:p>
    <w:p w14:paraId="2BC0E4E9" w14:textId="77777777" w:rsidR="00862792" w:rsidRPr="00862792" w:rsidRDefault="00862792" w:rsidP="00862792">
      <w:pPr>
        <w:numPr>
          <w:ilvl w:val="0"/>
          <w:numId w:val="46"/>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non coinvolge interessi di parenti, affini entro il secondo grado, del coniuge o di conviventi, oppure di persone con le quali abbia rapporti di frequentazione abituale;</w:t>
      </w:r>
    </w:p>
    <w:p w14:paraId="221A77D1" w14:textId="77777777" w:rsidR="00862792" w:rsidRPr="00862792" w:rsidRDefault="00862792" w:rsidP="00862792">
      <w:pPr>
        <w:numPr>
          <w:ilvl w:val="0"/>
          <w:numId w:val="46"/>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non coinvolge interessi di soggetti od organizzazioni con cui egli o il coniuge abbia causa pendente o grave inimicizia o rapporti di credito o debito significativi;</w:t>
      </w:r>
    </w:p>
    <w:p w14:paraId="1FE179E8" w14:textId="1171E40D" w:rsidR="00862792" w:rsidRDefault="00862792" w:rsidP="00862792">
      <w:pPr>
        <w:numPr>
          <w:ilvl w:val="0"/>
          <w:numId w:val="46"/>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669FF8A7" w14:textId="5FBFF0E9" w:rsidR="002B27B7"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che non sussistono diverse ragioni di opportunità che si frappongano al conferimento dell’incarico in questione;</w:t>
      </w:r>
    </w:p>
    <w:p w14:paraId="0389B326" w14:textId="77777777" w:rsidR="00C92CE2" w:rsidRDefault="00C92CE2" w:rsidP="00C92CE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285AEFA7" w14:textId="77777777" w:rsidR="00C92CE2" w:rsidRPr="002B27B7" w:rsidRDefault="00C92CE2" w:rsidP="00C92CE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08B1B938" w14:textId="1CEB3153"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di aver preso piena cognizione del D.M. 26 aprile 2022, n. 105, recante il Codice di Comportamento dei dipendenti del Ministero dell’istruzione e del merito;</w:t>
      </w:r>
    </w:p>
    <w:p w14:paraId="22B82D77" w14:textId="3B8C6605"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di impegnarsi a comunicare tempestivamente all’Istituzione scolastica eventuali variazioni che dovessero intervenire nel corso dello svolgimento dell’incarico;</w:t>
      </w:r>
    </w:p>
    <w:p w14:paraId="1A55B8BE" w14:textId="2D642216"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di impegnarsi altresì a comunicare all’Istituzione scolastica qualsiasi altra circostanza sopravvenuta di carattere ostativo rispetto all’espletamento dell’incarico;</w:t>
      </w:r>
    </w:p>
    <w:p w14:paraId="659D22D8" w14:textId="77777777"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0EC933A5" w14:textId="24112E03"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292DB004" w14:textId="77777777" w:rsid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 xml:space="preserve">                                                                                                                          </w:t>
      </w:r>
    </w:p>
    <w:p w14:paraId="57CEF89D" w14:textId="6189F2AF" w:rsidR="00862792" w:rsidRDefault="00862792" w:rsidP="00862792">
      <w:pPr>
        <w:overflowPunct w:val="0"/>
        <w:autoSpaceDE w:val="0"/>
        <w:autoSpaceDN w:val="0"/>
        <w:adjustRightInd w:val="0"/>
        <w:spacing w:line="276" w:lineRule="auto"/>
        <w:ind w:left="4956" w:firstLine="708"/>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Firmato</w:t>
      </w:r>
      <w:r>
        <w:rPr>
          <w:rFonts w:asciiTheme="minorHAnsi" w:eastAsiaTheme="minorEastAsia" w:hAnsiTheme="minorHAnsi" w:cstheme="minorHAnsi"/>
          <w:bCs/>
          <w:sz w:val="24"/>
          <w:szCs w:val="24"/>
        </w:rPr>
        <w:t xml:space="preserve"> </w:t>
      </w:r>
    </w:p>
    <w:p w14:paraId="0E10A9AE" w14:textId="77777777" w:rsidR="00862792" w:rsidRDefault="00862792" w:rsidP="00862792">
      <w:pPr>
        <w:overflowPunct w:val="0"/>
        <w:autoSpaceDE w:val="0"/>
        <w:autoSpaceDN w:val="0"/>
        <w:adjustRightInd w:val="0"/>
        <w:spacing w:line="276" w:lineRule="auto"/>
        <w:ind w:left="4956" w:firstLine="708"/>
        <w:textAlignment w:val="baseline"/>
        <w:rPr>
          <w:rFonts w:asciiTheme="minorHAnsi" w:eastAsiaTheme="minorEastAsia" w:hAnsiTheme="minorHAnsi" w:cstheme="minorHAnsi"/>
          <w:bCs/>
          <w:sz w:val="24"/>
          <w:szCs w:val="24"/>
        </w:rPr>
      </w:pPr>
    </w:p>
    <w:p w14:paraId="27B199AA" w14:textId="0EF159B0" w:rsidR="00862792" w:rsidRPr="00862792" w:rsidRDefault="00862792" w:rsidP="00862792">
      <w:pPr>
        <w:overflowPunct w:val="0"/>
        <w:autoSpaceDE w:val="0"/>
        <w:autoSpaceDN w:val="0"/>
        <w:adjustRightInd w:val="0"/>
        <w:spacing w:line="276" w:lineRule="auto"/>
        <w:ind w:left="4956" w:firstLine="708"/>
        <w:textAlignment w:val="baseline"/>
        <w:rPr>
          <w:rFonts w:asciiTheme="minorHAnsi" w:eastAsiaTheme="minorEastAsia" w:hAnsiTheme="minorHAnsi" w:cstheme="minorHAnsi"/>
          <w:bCs/>
          <w:sz w:val="24"/>
          <w:szCs w:val="24"/>
        </w:rPr>
      </w:pPr>
      <w:r>
        <w:rPr>
          <w:rFonts w:asciiTheme="minorHAnsi" w:eastAsiaTheme="minorEastAsia" w:hAnsiTheme="minorHAnsi" w:cstheme="minorHAnsi"/>
          <w:bCs/>
          <w:sz w:val="24"/>
          <w:szCs w:val="24"/>
        </w:rPr>
        <w:t>________________________</w:t>
      </w:r>
    </w:p>
    <w:p w14:paraId="3A24774D"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4CD36CBA" w14:textId="5CEE9319"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ab/>
      </w:r>
    </w:p>
    <w:p w14:paraId="50A6B04F" w14:textId="77777777" w:rsidR="0087562D" w:rsidRPr="00761CA5" w:rsidRDefault="0087562D" w:rsidP="008857BF">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sectPr w:rsidR="0087562D" w:rsidRPr="00761CA5" w:rsidSect="00261B43">
      <w:footerReference w:type="even" r:id="rId9"/>
      <w:footerReference w:type="default" r:id="rId10"/>
      <w:pgSz w:w="11907" w:h="16839" w:code="9"/>
      <w:pgMar w:top="284" w:right="1134" w:bottom="1134" w:left="993"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8F9B23" w14:textId="77777777" w:rsidR="00167FDA" w:rsidRDefault="00167FDA">
      <w:r>
        <w:separator/>
      </w:r>
    </w:p>
  </w:endnote>
  <w:endnote w:type="continuationSeparator" w:id="0">
    <w:p w14:paraId="695A22E4" w14:textId="77777777" w:rsidR="00167FDA" w:rsidRDefault="00167F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79B9F" w14:textId="28112080"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EC0DFD">
      <w:rPr>
        <w:rStyle w:val="Numeropagina"/>
        <w:noProof/>
      </w:rPr>
      <w:t>1</w:t>
    </w:r>
    <w:r>
      <w:rPr>
        <w:rStyle w:val="Numeropagina"/>
      </w:rPr>
      <w:fldChar w:fldCharType="end"/>
    </w:r>
  </w:p>
  <w:p w14:paraId="6F79F435" w14:textId="77777777" w:rsidR="00BD1EB2" w:rsidRDefault="00BD1EB2">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1402F" w14:textId="77777777"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FC5839">
      <w:rPr>
        <w:rStyle w:val="Numeropagina"/>
        <w:noProof/>
      </w:rPr>
      <w:t>6</w:t>
    </w:r>
    <w:r>
      <w:rPr>
        <w:rStyle w:val="Numeropagina"/>
      </w:rPr>
      <w:fldChar w:fldCharType="end"/>
    </w:r>
  </w:p>
  <w:p w14:paraId="4A7823A4" w14:textId="77777777" w:rsidR="00BD1EB2" w:rsidRDefault="00BD1EB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397030" w14:textId="77777777" w:rsidR="00167FDA" w:rsidRDefault="00167FDA">
      <w:r>
        <w:separator/>
      </w:r>
    </w:p>
  </w:footnote>
  <w:footnote w:type="continuationSeparator" w:id="0">
    <w:p w14:paraId="3EF8B96A" w14:textId="77777777" w:rsidR="00167FDA" w:rsidRDefault="00167F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15:restartNumberingAfterBreak="0">
    <w:nsid w:val="022C0B23"/>
    <w:multiLevelType w:val="hybridMultilevel"/>
    <w:tmpl w:val="4AFC1A02"/>
    <w:lvl w:ilvl="0" w:tplc="04100011">
      <w:start w:val="1"/>
      <w:numFmt w:val="decimal"/>
      <w:lvlText w:val="%1)"/>
      <w:lvlJc w:val="left"/>
      <w:pPr>
        <w:ind w:left="720" w:hanging="360"/>
      </w:pPr>
    </w:lvl>
    <w:lvl w:ilvl="1" w:tplc="107A8B06">
      <w:start w:val="1"/>
      <w:numFmt w:val="decimal"/>
      <w:lvlText w:val="%2."/>
      <w:lvlJc w:val="left"/>
      <w:pPr>
        <w:ind w:left="1785" w:hanging="705"/>
      </w:pPr>
      <w:rPr>
        <w:rFonts w:hint="default"/>
      </w:rPr>
    </w:lvl>
    <w:lvl w:ilvl="2" w:tplc="163C4C1C">
      <w:start w:val="7"/>
      <w:numFmt w:val="bullet"/>
      <w:lvlText w:val="•"/>
      <w:lvlJc w:val="left"/>
      <w:pPr>
        <w:ind w:left="2685" w:hanging="705"/>
      </w:pPr>
      <w:rPr>
        <w:rFonts w:ascii="Calibri" w:eastAsiaTheme="minorHAnsi" w:hAnsi="Calibri" w:cstheme="minorBidi"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8" w15:restartNumberingAfterBreak="0">
    <w:nsid w:val="12E76459"/>
    <w:multiLevelType w:val="hybridMultilevel"/>
    <w:tmpl w:val="122C7002"/>
    <w:lvl w:ilvl="0" w:tplc="04100017">
      <w:start w:val="1"/>
      <w:numFmt w:val="lowerLetter"/>
      <w:lvlText w:val="%1)"/>
      <w:lvlJc w:val="left"/>
      <w:pPr>
        <w:ind w:left="720" w:hanging="360"/>
      </w:pPr>
    </w:lvl>
    <w:lvl w:ilvl="1" w:tplc="04100017">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4244B49"/>
    <w:multiLevelType w:val="hybridMultilevel"/>
    <w:tmpl w:val="DBCCCA46"/>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10" w15:restartNumberingAfterBreak="0">
    <w:nsid w:val="16A036F8"/>
    <w:multiLevelType w:val="hybridMultilevel"/>
    <w:tmpl w:val="0518A21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1" w15:restartNumberingAfterBreak="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22C75BE9"/>
    <w:multiLevelType w:val="hybridMultilevel"/>
    <w:tmpl w:val="B74A0D40"/>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3" w15:restartNumberingAfterBreak="0">
    <w:nsid w:val="2416189E"/>
    <w:multiLevelType w:val="hybridMultilevel"/>
    <w:tmpl w:val="469C1BF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4"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29345C53"/>
    <w:multiLevelType w:val="hybridMultilevel"/>
    <w:tmpl w:val="D520BBA4"/>
    <w:lvl w:ilvl="0" w:tplc="04100017">
      <w:start w:val="1"/>
      <w:numFmt w:val="lowerLetter"/>
      <w:lvlText w:val="%1)"/>
      <w:lvlJc w:val="left"/>
      <w:pPr>
        <w:ind w:left="1068" w:hanging="360"/>
      </w:pPr>
    </w:lvl>
    <w:lvl w:ilvl="1" w:tplc="04100019">
      <w:start w:val="1"/>
      <w:numFmt w:val="lowerLetter"/>
      <w:lvlText w:val="%2."/>
      <w:lvlJc w:val="left"/>
      <w:pPr>
        <w:ind w:left="1788" w:hanging="360"/>
      </w:pPr>
    </w:lvl>
    <w:lvl w:ilvl="2" w:tplc="0410001B">
      <w:start w:val="1"/>
      <w:numFmt w:val="lowerRoman"/>
      <w:lvlText w:val="%3."/>
      <w:lvlJc w:val="right"/>
      <w:pPr>
        <w:ind w:left="2508" w:hanging="180"/>
      </w:pPr>
    </w:lvl>
    <w:lvl w:ilvl="3" w:tplc="0410000F">
      <w:start w:val="1"/>
      <w:numFmt w:val="decimal"/>
      <w:lvlText w:val="%4."/>
      <w:lvlJc w:val="left"/>
      <w:pPr>
        <w:ind w:left="3228" w:hanging="360"/>
      </w:pPr>
    </w:lvl>
    <w:lvl w:ilvl="4" w:tplc="04100019">
      <w:start w:val="1"/>
      <w:numFmt w:val="lowerLetter"/>
      <w:lvlText w:val="%5."/>
      <w:lvlJc w:val="left"/>
      <w:pPr>
        <w:ind w:left="3948" w:hanging="360"/>
      </w:pPr>
    </w:lvl>
    <w:lvl w:ilvl="5" w:tplc="0410001B">
      <w:start w:val="1"/>
      <w:numFmt w:val="lowerRoman"/>
      <w:lvlText w:val="%6."/>
      <w:lvlJc w:val="right"/>
      <w:pPr>
        <w:ind w:left="4668" w:hanging="180"/>
      </w:pPr>
    </w:lvl>
    <w:lvl w:ilvl="6" w:tplc="0410000F">
      <w:start w:val="1"/>
      <w:numFmt w:val="decimal"/>
      <w:lvlText w:val="%7."/>
      <w:lvlJc w:val="left"/>
      <w:pPr>
        <w:ind w:left="5388" w:hanging="360"/>
      </w:pPr>
    </w:lvl>
    <w:lvl w:ilvl="7" w:tplc="04100019">
      <w:start w:val="1"/>
      <w:numFmt w:val="lowerLetter"/>
      <w:lvlText w:val="%8."/>
      <w:lvlJc w:val="left"/>
      <w:pPr>
        <w:ind w:left="6108" w:hanging="360"/>
      </w:pPr>
    </w:lvl>
    <w:lvl w:ilvl="8" w:tplc="0410001B">
      <w:start w:val="1"/>
      <w:numFmt w:val="lowerRoman"/>
      <w:lvlText w:val="%9."/>
      <w:lvlJc w:val="right"/>
      <w:pPr>
        <w:ind w:left="6828" w:hanging="180"/>
      </w:pPr>
    </w:lvl>
  </w:abstractNum>
  <w:abstractNum w:abstractNumId="16" w15:restartNumberingAfterBreak="0">
    <w:nsid w:val="2A38624E"/>
    <w:multiLevelType w:val="hybridMultilevel"/>
    <w:tmpl w:val="4BE62D8E"/>
    <w:lvl w:ilvl="0" w:tplc="2AC4FFE8">
      <w:start w:val="1"/>
      <w:numFmt w:val="decimal"/>
      <w:lvlText w:val="%1."/>
      <w:lvlJc w:val="left"/>
      <w:pPr>
        <w:tabs>
          <w:tab w:val="num" w:pos="720"/>
        </w:tabs>
        <w:ind w:left="720" w:hanging="360"/>
      </w:pPr>
      <w:rPr>
        <w:b/>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7" w15:restartNumberingAfterBreak="0">
    <w:nsid w:val="2AD4405D"/>
    <w:multiLevelType w:val="hybridMultilevel"/>
    <w:tmpl w:val="85B28B7C"/>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8"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2C770F86"/>
    <w:multiLevelType w:val="hybridMultilevel"/>
    <w:tmpl w:val="8D24397C"/>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0" w15:restartNumberingAfterBreak="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2" w15:restartNumberingAfterBreak="0">
    <w:nsid w:val="32994E9C"/>
    <w:multiLevelType w:val="hybridMultilevel"/>
    <w:tmpl w:val="EFD66306"/>
    <w:lvl w:ilvl="0" w:tplc="04100011">
      <w:start w:val="1"/>
      <w:numFmt w:val="decimal"/>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3" w15:restartNumberingAfterBreak="0">
    <w:nsid w:val="38AE2253"/>
    <w:multiLevelType w:val="hybridMultilevel"/>
    <w:tmpl w:val="F30CC31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4" w15:restartNumberingAfterBreak="0">
    <w:nsid w:val="3942525B"/>
    <w:multiLevelType w:val="hybridMultilevel"/>
    <w:tmpl w:val="317E1A7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3FBD09F5"/>
    <w:multiLevelType w:val="hybridMultilevel"/>
    <w:tmpl w:val="9AA6582E"/>
    <w:lvl w:ilvl="0" w:tplc="B9569DF0">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45DD61E7"/>
    <w:multiLevelType w:val="hybridMultilevel"/>
    <w:tmpl w:val="F382631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28"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9" w15:restartNumberingAfterBreak="0">
    <w:nsid w:val="48541169"/>
    <w:multiLevelType w:val="hybridMultilevel"/>
    <w:tmpl w:val="AEEAB54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0" w15:restartNumberingAfterBreak="0">
    <w:nsid w:val="4CB16A81"/>
    <w:multiLevelType w:val="hybridMultilevel"/>
    <w:tmpl w:val="41D025EE"/>
    <w:lvl w:ilvl="0" w:tplc="34BA38F4">
      <w:start w:val="1"/>
      <w:numFmt w:val="lowerLetter"/>
      <w:lvlText w:val="%1)"/>
      <w:lvlJc w:val="left"/>
      <w:pPr>
        <w:ind w:left="1080" w:hanging="360"/>
      </w:pPr>
    </w:lvl>
    <w:lvl w:ilvl="1" w:tplc="04100019">
      <w:start w:val="1"/>
      <w:numFmt w:val="lowerLetter"/>
      <w:lvlText w:val="%2."/>
      <w:lvlJc w:val="left"/>
      <w:pPr>
        <w:ind w:left="1800" w:hanging="360"/>
      </w:pPr>
    </w:lvl>
    <w:lvl w:ilvl="2" w:tplc="0410001B">
      <w:start w:val="1"/>
      <w:numFmt w:val="lowerRoman"/>
      <w:lvlText w:val="%3."/>
      <w:lvlJc w:val="right"/>
      <w:pPr>
        <w:ind w:left="2520" w:hanging="180"/>
      </w:pPr>
    </w:lvl>
    <w:lvl w:ilvl="3" w:tplc="0410000F">
      <w:start w:val="1"/>
      <w:numFmt w:val="decimal"/>
      <w:lvlText w:val="%4."/>
      <w:lvlJc w:val="left"/>
      <w:pPr>
        <w:ind w:left="3240" w:hanging="360"/>
      </w:pPr>
    </w:lvl>
    <w:lvl w:ilvl="4" w:tplc="04100019">
      <w:start w:val="1"/>
      <w:numFmt w:val="lowerLetter"/>
      <w:lvlText w:val="%5."/>
      <w:lvlJc w:val="left"/>
      <w:pPr>
        <w:ind w:left="3960" w:hanging="360"/>
      </w:pPr>
    </w:lvl>
    <w:lvl w:ilvl="5" w:tplc="0410001B">
      <w:start w:val="1"/>
      <w:numFmt w:val="lowerRoman"/>
      <w:lvlText w:val="%6."/>
      <w:lvlJc w:val="right"/>
      <w:pPr>
        <w:ind w:left="4680" w:hanging="180"/>
      </w:pPr>
    </w:lvl>
    <w:lvl w:ilvl="6" w:tplc="0410000F">
      <w:start w:val="1"/>
      <w:numFmt w:val="decimal"/>
      <w:lvlText w:val="%7."/>
      <w:lvlJc w:val="left"/>
      <w:pPr>
        <w:ind w:left="5400" w:hanging="360"/>
      </w:pPr>
    </w:lvl>
    <w:lvl w:ilvl="7" w:tplc="04100019">
      <w:start w:val="1"/>
      <w:numFmt w:val="lowerLetter"/>
      <w:lvlText w:val="%8."/>
      <w:lvlJc w:val="left"/>
      <w:pPr>
        <w:ind w:left="6120" w:hanging="360"/>
      </w:pPr>
    </w:lvl>
    <w:lvl w:ilvl="8" w:tplc="0410001B">
      <w:start w:val="1"/>
      <w:numFmt w:val="lowerRoman"/>
      <w:lvlText w:val="%9."/>
      <w:lvlJc w:val="right"/>
      <w:pPr>
        <w:ind w:left="6840" w:hanging="180"/>
      </w:pPr>
    </w:lvl>
  </w:abstractNum>
  <w:abstractNum w:abstractNumId="31" w15:restartNumberingAfterBreak="0">
    <w:nsid w:val="4E235788"/>
    <w:multiLevelType w:val="hybridMultilevel"/>
    <w:tmpl w:val="4D6A6ACA"/>
    <w:lvl w:ilvl="0" w:tplc="04100001">
      <w:start w:val="1"/>
      <w:numFmt w:val="bullet"/>
      <w:lvlText w:val=""/>
      <w:lvlJc w:val="left"/>
      <w:pPr>
        <w:ind w:left="2148" w:hanging="360"/>
      </w:pPr>
      <w:rPr>
        <w:rFonts w:ascii="Symbol" w:hAnsi="Symbol" w:hint="default"/>
      </w:rPr>
    </w:lvl>
    <w:lvl w:ilvl="1" w:tplc="04100003" w:tentative="1">
      <w:start w:val="1"/>
      <w:numFmt w:val="bullet"/>
      <w:lvlText w:val="o"/>
      <w:lvlJc w:val="left"/>
      <w:pPr>
        <w:ind w:left="2868" w:hanging="360"/>
      </w:pPr>
      <w:rPr>
        <w:rFonts w:ascii="Courier New" w:hAnsi="Courier New" w:cs="Courier New" w:hint="default"/>
      </w:rPr>
    </w:lvl>
    <w:lvl w:ilvl="2" w:tplc="04100005" w:tentative="1">
      <w:start w:val="1"/>
      <w:numFmt w:val="bullet"/>
      <w:lvlText w:val=""/>
      <w:lvlJc w:val="left"/>
      <w:pPr>
        <w:ind w:left="3588" w:hanging="360"/>
      </w:pPr>
      <w:rPr>
        <w:rFonts w:ascii="Wingdings" w:hAnsi="Wingdings" w:hint="default"/>
      </w:rPr>
    </w:lvl>
    <w:lvl w:ilvl="3" w:tplc="04100001" w:tentative="1">
      <w:start w:val="1"/>
      <w:numFmt w:val="bullet"/>
      <w:lvlText w:val=""/>
      <w:lvlJc w:val="left"/>
      <w:pPr>
        <w:ind w:left="4308" w:hanging="360"/>
      </w:pPr>
      <w:rPr>
        <w:rFonts w:ascii="Symbol" w:hAnsi="Symbol" w:hint="default"/>
      </w:rPr>
    </w:lvl>
    <w:lvl w:ilvl="4" w:tplc="04100003" w:tentative="1">
      <w:start w:val="1"/>
      <w:numFmt w:val="bullet"/>
      <w:lvlText w:val="o"/>
      <w:lvlJc w:val="left"/>
      <w:pPr>
        <w:ind w:left="5028" w:hanging="360"/>
      </w:pPr>
      <w:rPr>
        <w:rFonts w:ascii="Courier New" w:hAnsi="Courier New" w:cs="Courier New" w:hint="default"/>
      </w:rPr>
    </w:lvl>
    <w:lvl w:ilvl="5" w:tplc="04100005" w:tentative="1">
      <w:start w:val="1"/>
      <w:numFmt w:val="bullet"/>
      <w:lvlText w:val=""/>
      <w:lvlJc w:val="left"/>
      <w:pPr>
        <w:ind w:left="5748" w:hanging="360"/>
      </w:pPr>
      <w:rPr>
        <w:rFonts w:ascii="Wingdings" w:hAnsi="Wingdings" w:hint="default"/>
      </w:rPr>
    </w:lvl>
    <w:lvl w:ilvl="6" w:tplc="04100001" w:tentative="1">
      <w:start w:val="1"/>
      <w:numFmt w:val="bullet"/>
      <w:lvlText w:val=""/>
      <w:lvlJc w:val="left"/>
      <w:pPr>
        <w:ind w:left="6468" w:hanging="360"/>
      </w:pPr>
      <w:rPr>
        <w:rFonts w:ascii="Symbol" w:hAnsi="Symbol" w:hint="default"/>
      </w:rPr>
    </w:lvl>
    <w:lvl w:ilvl="7" w:tplc="04100003" w:tentative="1">
      <w:start w:val="1"/>
      <w:numFmt w:val="bullet"/>
      <w:lvlText w:val="o"/>
      <w:lvlJc w:val="left"/>
      <w:pPr>
        <w:ind w:left="7188" w:hanging="360"/>
      </w:pPr>
      <w:rPr>
        <w:rFonts w:ascii="Courier New" w:hAnsi="Courier New" w:cs="Courier New" w:hint="default"/>
      </w:rPr>
    </w:lvl>
    <w:lvl w:ilvl="8" w:tplc="04100005" w:tentative="1">
      <w:start w:val="1"/>
      <w:numFmt w:val="bullet"/>
      <w:lvlText w:val=""/>
      <w:lvlJc w:val="left"/>
      <w:pPr>
        <w:ind w:left="7908" w:hanging="360"/>
      </w:pPr>
      <w:rPr>
        <w:rFonts w:ascii="Wingdings" w:hAnsi="Wingdings" w:hint="default"/>
      </w:rPr>
    </w:lvl>
  </w:abstractNum>
  <w:abstractNum w:abstractNumId="32" w15:restartNumberingAfterBreak="0">
    <w:nsid w:val="5842341B"/>
    <w:multiLevelType w:val="hybridMultilevel"/>
    <w:tmpl w:val="FFC4C4EA"/>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590A205C"/>
    <w:multiLevelType w:val="hybridMultilevel"/>
    <w:tmpl w:val="32FAED2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34"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5DCE017C"/>
    <w:multiLevelType w:val="hybridMultilevel"/>
    <w:tmpl w:val="22466264"/>
    <w:lvl w:ilvl="0" w:tplc="04100017">
      <w:start w:val="1"/>
      <w:numFmt w:val="lowerLetter"/>
      <w:lvlText w:val="%1)"/>
      <w:lvlJc w:val="left"/>
      <w:pPr>
        <w:ind w:left="1068" w:hanging="360"/>
      </w:pPr>
    </w:lvl>
    <w:lvl w:ilvl="1" w:tplc="04100019">
      <w:start w:val="1"/>
      <w:numFmt w:val="lowerLetter"/>
      <w:lvlText w:val="%2."/>
      <w:lvlJc w:val="left"/>
      <w:pPr>
        <w:ind w:left="1788" w:hanging="360"/>
      </w:pPr>
    </w:lvl>
    <w:lvl w:ilvl="2" w:tplc="0410001B">
      <w:start w:val="1"/>
      <w:numFmt w:val="lowerRoman"/>
      <w:lvlText w:val="%3."/>
      <w:lvlJc w:val="right"/>
      <w:pPr>
        <w:ind w:left="2508" w:hanging="180"/>
      </w:pPr>
    </w:lvl>
    <w:lvl w:ilvl="3" w:tplc="0410000F">
      <w:start w:val="1"/>
      <w:numFmt w:val="decimal"/>
      <w:lvlText w:val="%4."/>
      <w:lvlJc w:val="left"/>
      <w:pPr>
        <w:ind w:left="3228" w:hanging="360"/>
      </w:pPr>
    </w:lvl>
    <w:lvl w:ilvl="4" w:tplc="04100019">
      <w:start w:val="1"/>
      <w:numFmt w:val="lowerLetter"/>
      <w:lvlText w:val="%5."/>
      <w:lvlJc w:val="left"/>
      <w:pPr>
        <w:ind w:left="3948" w:hanging="360"/>
      </w:pPr>
    </w:lvl>
    <w:lvl w:ilvl="5" w:tplc="0410001B">
      <w:start w:val="1"/>
      <w:numFmt w:val="lowerRoman"/>
      <w:lvlText w:val="%6."/>
      <w:lvlJc w:val="right"/>
      <w:pPr>
        <w:ind w:left="4668" w:hanging="180"/>
      </w:pPr>
    </w:lvl>
    <w:lvl w:ilvl="6" w:tplc="0410000F">
      <w:start w:val="1"/>
      <w:numFmt w:val="decimal"/>
      <w:lvlText w:val="%7."/>
      <w:lvlJc w:val="left"/>
      <w:pPr>
        <w:ind w:left="5388" w:hanging="360"/>
      </w:pPr>
    </w:lvl>
    <w:lvl w:ilvl="7" w:tplc="04100019">
      <w:start w:val="1"/>
      <w:numFmt w:val="lowerLetter"/>
      <w:lvlText w:val="%8."/>
      <w:lvlJc w:val="left"/>
      <w:pPr>
        <w:ind w:left="6108" w:hanging="360"/>
      </w:pPr>
    </w:lvl>
    <w:lvl w:ilvl="8" w:tplc="0410001B">
      <w:start w:val="1"/>
      <w:numFmt w:val="lowerRoman"/>
      <w:lvlText w:val="%9."/>
      <w:lvlJc w:val="right"/>
      <w:pPr>
        <w:ind w:left="6828" w:hanging="180"/>
      </w:pPr>
    </w:lvl>
  </w:abstractNum>
  <w:abstractNum w:abstractNumId="36" w15:restartNumberingAfterBreak="0">
    <w:nsid w:val="5EB4660F"/>
    <w:multiLevelType w:val="hybridMultilevel"/>
    <w:tmpl w:val="4DA2C066"/>
    <w:lvl w:ilvl="0" w:tplc="04100001">
      <w:start w:val="1"/>
      <w:numFmt w:val="bullet"/>
      <w:lvlText w:val=""/>
      <w:lvlJc w:val="left"/>
      <w:pPr>
        <w:ind w:left="1428" w:hanging="360"/>
      </w:pPr>
      <w:rPr>
        <w:rFonts w:ascii="Symbol" w:hAnsi="Symbol" w:hint="default"/>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37" w15:restartNumberingAfterBreak="0">
    <w:nsid w:val="6C2051E3"/>
    <w:multiLevelType w:val="hybridMultilevel"/>
    <w:tmpl w:val="678E1FB8"/>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6CC17C1A"/>
    <w:multiLevelType w:val="hybridMultilevel"/>
    <w:tmpl w:val="11C88996"/>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9" w15:restartNumberingAfterBreak="0">
    <w:nsid w:val="736E188D"/>
    <w:multiLevelType w:val="hybridMultilevel"/>
    <w:tmpl w:val="1BF2614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15:restartNumberingAfterBreak="0">
    <w:nsid w:val="77316356"/>
    <w:multiLevelType w:val="hybridMultilevel"/>
    <w:tmpl w:val="EBD8848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15:restartNumberingAfterBreak="0">
    <w:nsid w:val="7BCA5035"/>
    <w:multiLevelType w:val="hybridMultilevel"/>
    <w:tmpl w:val="617ADC7A"/>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num w:numId="1">
    <w:abstractNumId w:val="6"/>
  </w:num>
  <w:num w:numId="2">
    <w:abstractNumId w:val="20"/>
  </w:num>
  <w:num w:numId="3">
    <w:abstractNumId w:val="0"/>
  </w:num>
  <w:num w:numId="4">
    <w:abstractNumId w:val="1"/>
  </w:num>
  <w:num w:numId="5">
    <w:abstractNumId w:val="2"/>
  </w:num>
  <w:num w:numId="6">
    <w:abstractNumId w:val="11"/>
  </w:num>
  <w:num w:numId="7">
    <w:abstractNumId w:val="7"/>
  </w:num>
  <w:num w:numId="8">
    <w:abstractNumId w:val="27"/>
  </w:num>
  <w:num w:numId="9">
    <w:abstractNumId w:val="24"/>
  </w:num>
  <w:num w:numId="10">
    <w:abstractNumId w:val="14"/>
  </w:num>
  <w:num w:numId="11">
    <w:abstractNumId w:val="39"/>
  </w:num>
  <w:num w:numId="12">
    <w:abstractNumId w:val="36"/>
  </w:num>
  <w:num w:numId="13">
    <w:abstractNumId w:val="22"/>
  </w:num>
  <w:num w:numId="14">
    <w:abstractNumId w:val="16"/>
  </w:num>
  <w:num w:numId="15">
    <w:abstractNumId w:val="25"/>
  </w:num>
  <w:num w:numId="16">
    <w:abstractNumId w:val="5"/>
  </w:num>
  <w:num w:numId="17">
    <w:abstractNumId w:val="32"/>
  </w:num>
  <w:num w:numId="18">
    <w:abstractNumId w:val="23"/>
  </w:num>
  <w:num w:numId="19">
    <w:abstractNumId w:val="33"/>
  </w:num>
  <w:num w:numId="20">
    <w:abstractNumId w:val="19"/>
  </w:num>
  <w:num w:numId="21">
    <w:abstractNumId w:val="9"/>
  </w:num>
  <w:num w:numId="22">
    <w:abstractNumId w:val="37"/>
  </w:num>
  <w:num w:numId="23">
    <w:abstractNumId w:val="8"/>
  </w:num>
  <w:num w:numId="24">
    <w:abstractNumId w:val="3"/>
  </w:num>
  <w:num w:numId="25">
    <w:abstractNumId w:val="4"/>
  </w:num>
  <w:num w:numId="26">
    <w:abstractNumId w:val="26"/>
  </w:num>
  <w:num w:numId="27">
    <w:abstractNumId w:val="40"/>
  </w:num>
  <w:num w:numId="28">
    <w:abstractNumId w:val="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8"/>
  </w:num>
  <w:num w:numId="31">
    <w:abstractNumId w:val="13"/>
  </w:num>
  <w:num w:numId="32">
    <w:abstractNumId w:val="31"/>
  </w:num>
  <w:num w:numId="33">
    <w:abstractNumId w:val="17"/>
  </w:num>
  <w:num w:numId="34">
    <w:abstractNumId w:val="34"/>
  </w:num>
  <w:num w:numId="3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8"/>
  </w:num>
  <w:num w:numId="3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0"/>
  </w:num>
  <w:num w:numId="44">
    <w:abstractNumId w:val="3"/>
  </w:num>
  <w:num w:numId="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06B"/>
    <w:rsid w:val="0000389D"/>
    <w:rsid w:val="00004375"/>
    <w:rsid w:val="00004E81"/>
    <w:rsid w:val="00010D73"/>
    <w:rsid w:val="0001314D"/>
    <w:rsid w:val="0001443F"/>
    <w:rsid w:val="00016658"/>
    <w:rsid w:val="000167FA"/>
    <w:rsid w:val="00021EB3"/>
    <w:rsid w:val="0003018C"/>
    <w:rsid w:val="000309DF"/>
    <w:rsid w:val="000371CE"/>
    <w:rsid w:val="00046B4A"/>
    <w:rsid w:val="00047934"/>
    <w:rsid w:val="000502BC"/>
    <w:rsid w:val="0005084A"/>
    <w:rsid w:val="00051E72"/>
    <w:rsid w:val="000534AD"/>
    <w:rsid w:val="000539ED"/>
    <w:rsid w:val="00054FA2"/>
    <w:rsid w:val="000564C9"/>
    <w:rsid w:val="00056833"/>
    <w:rsid w:val="00062E4A"/>
    <w:rsid w:val="000670A5"/>
    <w:rsid w:val="000736AB"/>
    <w:rsid w:val="00087DC5"/>
    <w:rsid w:val="000945EC"/>
    <w:rsid w:val="000951E6"/>
    <w:rsid w:val="000A19BA"/>
    <w:rsid w:val="000A2C09"/>
    <w:rsid w:val="000A6477"/>
    <w:rsid w:val="000A74CB"/>
    <w:rsid w:val="000B12C5"/>
    <w:rsid w:val="000B480F"/>
    <w:rsid w:val="000B6C44"/>
    <w:rsid w:val="000C0039"/>
    <w:rsid w:val="000C11ED"/>
    <w:rsid w:val="000C37FE"/>
    <w:rsid w:val="000C7368"/>
    <w:rsid w:val="000D1AFB"/>
    <w:rsid w:val="000D5BE5"/>
    <w:rsid w:val="000D5EF6"/>
    <w:rsid w:val="000E0539"/>
    <w:rsid w:val="000E1E4D"/>
    <w:rsid w:val="000F08AA"/>
    <w:rsid w:val="000F0CA0"/>
    <w:rsid w:val="000F2156"/>
    <w:rsid w:val="000F2410"/>
    <w:rsid w:val="000F4D89"/>
    <w:rsid w:val="000F5E3D"/>
    <w:rsid w:val="000F5F5D"/>
    <w:rsid w:val="000F6AF5"/>
    <w:rsid w:val="000F7DD8"/>
    <w:rsid w:val="000F7F3B"/>
    <w:rsid w:val="00100384"/>
    <w:rsid w:val="00104CEA"/>
    <w:rsid w:val="00112288"/>
    <w:rsid w:val="001126E4"/>
    <w:rsid w:val="00112BBD"/>
    <w:rsid w:val="0012335E"/>
    <w:rsid w:val="001246DB"/>
    <w:rsid w:val="00130BD2"/>
    <w:rsid w:val="00131078"/>
    <w:rsid w:val="001335C6"/>
    <w:rsid w:val="00133C52"/>
    <w:rsid w:val="00135167"/>
    <w:rsid w:val="001352AB"/>
    <w:rsid w:val="00140B98"/>
    <w:rsid w:val="0014390B"/>
    <w:rsid w:val="0015020E"/>
    <w:rsid w:val="001508F3"/>
    <w:rsid w:val="00154F0E"/>
    <w:rsid w:val="00160EA8"/>
    <w:rsid w:val="001622AF"/>
    <w:rsid w:val="00164BD8"/>
    <w:rsid w:val="00167C80"/>
    <w:rsid w:val="00167FDA"/>
    <w:rsid w:val="00171319"/>
    <w:rsid w:val="00174486"/>
    <w:rsid w:val="00174503"/>
    <w:rsid w:val="00174541"/>
    <w:rsid w:val="00175FFB"/>
    <w:rsid w:val="00182723"/>
    <w:rsid w:val="0018773E"/>
    <w:rsid w:val="001A234A"/>
    <w:rsid w:val="001A5909"/>
    <w:rsid w:val="001A6378"/>
    <w:rsid w:val="001B1257"/>
    <w:rsid w:val="001B1415"/>
    <w:rsid w:val="001B25BF"/>
    <w:rsid w:val="001B2ACE"/>
    <w:rsid w:val="001B36E5"/>
    <w:rsid w:val="001B484F"/>
    <w:rsid w:val="001B7378"/>
    <w:rsid w:val="001C0302"/>
    <w:rsid w:val="001C032B"/>
    <w:rsid w:val="001C1669"/>
    <w:rsid w:val="001C6C49"/>
    <w:rsid w:val="001D33AE"/>
    <w:rsid w:val="001D4B64"/>
    <w:rsid w:val="001D6B50"/>
    <w:rsid w:val="001D6D75"/>
    <w:rsid w:val="001F031D"/>
    <w:rsid w:val="001F16A2"/>
    <w:rsid w:val="001F207B"/>
    <w:rsid w:val="001F6C2D"/>
    <w:rsid w:val="00207849"/>
    <w:rsid w:val="002103B2"/>
    <w:rsid w:val="00210607"/>
    <w:rsid w:val="00211108"/>
    <w:rsid w:val="00213B82"/>
    <w:rsid w:val="00213C1D"/>
    <w:rsid w:val="0021559E"/>
    <w:rsid w:val="00222A56"/>
    <w:rsid w:val="002247FE"/>
    <w:rsid w:val="00225146"/>
    <w:rsid w:val="00226CB3"/>
    <w:rsid w:val="00227FE8"/>
    <w:rsid w:val="0023285D"/>
    <w:rsid w:val="00240337"/>
    <w:rsid w:val="002432A0"/>
    <w:rsid w:val="0024391D"/>
    <w:rsid w:val="002508DC"/>
    <w:rsid w:val="0025352F"/>
    <w:rsid w:val="002539BB"/>
    <w:rsid w:val="0026189A"/>
    <w:rsid w:val="00261B43"/>
    <w:rsid w:val="002635DB"/>
    <w:rsid w:val="00263633"/>
    <w:rsid w:val="0026467A"/>
    <w:rsid w:val="00265864"/>
    <w:rsid w:val="0026784F"/>
    <w:rsid w:val="002708A6"/>
    <w:rsid w:val="00282A21"/>
    <w:rsid w:val="00284FEA"/>
    <w:rsid w:val="002860BF"/>
    <w:rsid w:val="00286C40"/>
    <w:rsid w:val="002943C2"/>
    <w:rsid w:val="002A6748"/>
    <w:rsid w:val="002A7D57"/>
    <w:rsid w:val="002B0440"/>
    <w:rsid w:val="002B206B"/>
    <w:rsid w:val="002B27B7"/>
    <w:rsid w:val="002B3171"/>
    <w:rsid w:val="002B3C85"/>
    <w:rsid w:val="002B684C"/>
    <w:rsid w:val="002C1C92"/>
    <w:rsid w:val="002C1E86"/>
    <w:rsid w:val="002C7BDC"/>
    <w:rsid w:val="002D472B"/>
    <w:rsid w:val="002D5FCD"/>
    <w:rsid w:val="002D786D"/>
    <w:rsid w:val="002E1891"/>
    <w:rsid w:val="002E5D5B"/>
    <w:rsid w:val="002E5DB6"/>
    <w:rsid w:val="002F49B3"/>
    <w:rsid w:val="002F66C4"/>
    <w:rsid w:val="00300F45"/>
    <w:rsid w:val="00304B62"/>
    <w:rsid w:val="0030701D"/>
    <w:rsid w:val="0031456B"/>
    <w:rsid w:val="0031622D"/>
    <w:rsid w:val="003324B1"/>
    <w:rsid w:val="00336F0F"/>
    <w:rsid w:val="0034651C"/>
    <w:rsid w:val="003469AB"/>
    <w:rsid w:val="00347262"/>
    <w:rsid w:val="00351652"/>
    <w:rsid w:val="00351867"/>
    <w:rsid w:val="00352C19"/>
    <w:rsid w:val="00353B9E"/>
    <w:rsid w:val="00355615"/>
    <w:rsid w:val="0035659B"/>
    <w:rsid w:val="00363B1F"/>
    <w:rsid w:val="0036522E"/>
    <w:rsid w:val="00367396"/>
    <w:rsid w:val="003726C9"/>
    <w:rsid w:val="00374926"/>
    <w:rsid w:val="00375C0A"/>
    <w:rsid w:val="00376169"/>
    <w:rsid w:val="00380B8B"/>
    <w:rsid w:val="00382EC8"/>
    <w:rsid w:val="00383ADD"/>
    <w:rsid w:val="00391691"/>
    <w:rsid w:val="00392166"/>
    <w:rsid w:val="00392E1C"/>
    <w:rsid w:val="00395933"/>
    <w:rsid w:val="003A007F"/>
    <w:rsid w:val="003A01DE"/>
    <w:rsid w:val="003A1779"/>
    <w:rsid w:val="003A1F27"/>
    <w:rsid w:val="003A48C1"/>
    <w:rsid w:val="003B5EF0"/>
    <w:rsid w:val="003B79E2"/>
    <w:rsid w:val="003C0DE3"/>
    <w:rsid w:val="003C7B78"/>
    <w:rsid w:val="003E076D"/>
    <w:rsid w:val="003E18F4"/>
    <w:rsid w:val="003E25E3"/>
    <w:rsid w:val="003E2DA4"/>
    <w:rsid w:val="003E2E35"/>
    <w:rsid w:val="003E4842"/>
    <w:rsid w:val="003E5C47"/>
    <w:rsid w:val="003F5439"/>
    <w:rsid w:val="004076E9"/>
    <w:rsid w:val="00414813"/>
    <w:rsid w:val="0041487A"/>
    <w:rsid w:val="00416DC1"/>
    <w:rsid w:val="0042043D"/>
    <w:rsid w:val="00430C48"/>
    <w:rsid w:val="0043388E"/>
    <w:rsid w:val="00433CB5"/>
    <w:rsid w:val="0044224C"/>
    <w:rsid w:val="00443639"/>
    <w:rsid w:val="00446355"/>
    <w:rsid w:val="0044774A"/>
    <w:rsid w:val="004563DD"/>
    <w:rsid w:val="00460B7D"/>
    <w:rsid w:val="00462440"/>
    <w:rsid w:val="00462A5B"/>
    <w:rsid w:val="00464817"/>
    <w:rsid w:val="004652D3"/>
    <w:rsid w:val="004657B2"/>
    <w:rsid w:val="00471D36"/>
    <w:rsid w:val="004722C2"/>
    <w:rsid w:val="00476043"/>
    <w:rsid w:val="00484CE2"/>
    <w:rsid w:val="00485D17"/>
    <w:rsid w:val="004914CB"/>
    <w:rsid w:val="00494328"/>
    <w:rsid w:val="00497369"/>
    <w:rsid w:val="004A5D71"/>
    <w:rsid w:val="004B62EF"/>
    <w:rsid w:val="004C01A7"/>
    <w:rsid w:val="004D18E3"/>
    <w:rsid w:val="004D1C0F"/>
    <w:rsid w:val="004D318E"/>
    <w:rsid w:val="004E105E"/>
    <w:rsid w:val="004E1D31"/>
    <w:rsid w:val="004E6485"/>
    <w:rsid w:val="004E6955"/>
    <w:rsid w:val="004F4E71"/>
    <w:rsid w:val="004F7A83"/>
    <w:rsid w:val="00503E82"/>
    <w:rsid w:val="00504686"/>
    <w:rsid w:val="005048E2"/>
    <w:rsid w:val="00504B83"/>
    <w:rsid w:val="00505644"/>
    <w:rsid w:val="00511E9C"/>
    <w:rsid w:val="00515A96"/>
    <w:rsid w:val="00517772"/>
    <w:rsid w:val="00520DBD"/>
    <w:rsid w:val="00525018"/>
    <w:rsid w:val="00526196"/>
    <w:rsid w:val="005263CD"/>
    <w:rsid w:val="0052773A"/>
    <w:rsid w:val="00527AAD"/>
    <w:rsid w:val="00535EF8"/>
    <w:rsid w:val="00547C3A"/>
    <w:rsid w:val="00551462"/>
    <w:rsid w:val="005528BF"/>
    <w:rsid w:val="00553337"/>
    <w:rsid w:val="005540B3"/>
    <w:rsid w:val="00554620"/>
    <w:rsid w:val="0055517D"/>
    <w:rsid w:val="00556BBC"/>
    <w:rsid w:val="005603E9"/>
    <w:rsid w:val="00560F4E"/>
    <w:rsid w:val="0056348D"/>
    <w:rsid w:val="00564740"/>
    <w:rsid w:val="00565200"/>
    <w:rsid w:val="00567DE5"/>
    <w:rsid w:val="00567E59"/>
    <w:rsid w:val="00576F0F"/>
    <w:rsid w:val="005805C3"/>
    <w:rsid w:val="00583A1F"/>
    <w:rsid w:val="00585647"/>
    <w:rsid w:val="00585A3D"/>
    <w:rsid w:val="00585C3D"/>
    <w:rsid w:val="00591CC1"/>
    <w:rsid w:val="00597920"/>
    <w:rsid w:val="005A7F30"/>
    <w:rsid w:val="005B65B5"/>
    <w:rsid w:val="005C1F3E"/>
    <w:rsid w:val="005C43AE"/>
    <w:rsid w:val="005C77DE"/>
    <w:rsid w:val="005D52C0"/>
    <w:rsid w:val="005D6165"/>
    <w:rsid w:val="005D6568"/>
    <w:rsid w:val="005D742D"/>
    <w:rsid w:val="005D76C3"/>
    <w:rsid w:val="005E0503"/>
    <w:rsid w:val="005E1E0C"/>
    <w:rsid w:val="005E2288"/>
    <w:rsid w:val="005E387E"/>
    <w:rsid w:val="005E53CE"/>
    <w:rsid w:val="005E721D"/>
    <w:rsid w:val="005F4F29"/>
    <w:rsid w:val="005F5051"/>
    <w:rsid w:val="005F72D5"/>
    <w:rsid w:val="006008A3"/>
    <w:rsid w:val="006058BB"/>
    <w:rsid w:val="00606B2E"/>
    <w:rsid w:val="00607877"/>
    <w:rsid w:val="006105EA"/>
    <w:rsid w:val="00620A30"/>
    <w:rsid w:val="0062483F"/>
    <w:rsid w:val="00632BF9"/>
    <w:rsid w:val="00632F5C"/>
    <w:rsid w:val="00637EE7"/>
    <w:rsid w:val="0064748E"/>
    <w:rsid w:val="00647912"/>
    <w:rsid w:val="0065050C"/>
    <w:rsid w:val="00651F68"/>
    <w:rsid w:val="0065467C"/>
    <w:rsid w:val="0066271B"/>
    <w:rsid w:val="006648CD"/>
    <w:rsid w:val="0066624A"/>
    <w:rsid w:val="00673AF6"/>
    <w:rsid w:val="00674BB2"/>
    <w:rsid w:val="006761FD"/>
    <w:rsid w:val="0067699A"/>
    <w:rsid w:val="0068062A"/>
    <w:rsid w:val="00681C08"/>
    <w:rsid w:val="00683118"/>
    <w:rsid w:val="00692070"/>
    <w:rsid w:val="006A149B"/>
    <w:rsid w:val="006A4B64"/>
    <w:rsid w:val="006A73FD"/>
    <w:rsid w:val="006B0031"/>
    <w:rsid w:val="006B0653"/>
    <w:rsid w:val="006B162F"/>
    <w:rsid w:val="006B2F2A"/>
    <w:rsid w:val="006B7D8C"/>
    <w:rsid w:val="006C0DCD"/>
    <w:rsid w:val="006C1D43"/>
    <w:rsid w:val="006C1E40"/>
    <w:rsid w:val="006C761E"/>
    <w:rsid w:val="006D04D6"/>
    <w:rsid w:val="006D39F3"/>
    <w:rsid w:val="006D415B"/>
    <w:rsid w:val="006D4AC3"/>
    <w:rsid w:val="006D5E84"/>
    <w:rsid w:val="006E0673"/>
    <w:rsid w:val="006E6423"/>
    <w:rsid w:val="006F05B1"/>
    <w:rsid w:val="00705188"/>
    <w:rsid w:val="00706853"/>
    <w:rsid w:val="00706B15"/>
    <w:rsid w:val="00706DD4"/>
    <w:rsid w:val="00710D1C"/>
    <w:rsid w:val="007112F6"/>
    <w:rsid w:val="00717756"/>
    <w:rsid w:val="00720FE7"/>
    <w:rsid w:val="00723FDC"/>
    <w:rsid w:val="0072474A"/>
    <w:rsid w:val="00725408"/>
    <w:rsid w:val="00725C14"/>
    <w:rsid w:val="0072785A"/>
    <w:rsid w:val="0073078A"/>
    <w:rsid w:val="00731440"/>
    <w:rsid w:val="00733D1B"/>
    <w:rsid w:val="00740439"/>
    <w:rsid w:val="0074078D"/>
    <w:rsid w:val="00740888"/>
    <w:rsid w:val="00741E96"/>
    <w:rsid w:val="00744993"/>
    <w:rsid w:val="00747847"/>
    <w:rsid w:val="00750856"/>
    <w:rsid w:val="00750EBA"/>
    <w:rsid w:val="00761CA5"/>
    <w:rsid w:val="007676DE"/>
    <w:rsid w:val="00767F4A"/>
    <w:rsid w:val="00770CF4"/>
    <w:rsid w:val="007712CD"/>
    <w:rsid w:val="00772936"/>
    <w:rsid w:val="00775397"/>
    <w:rsid w:val="0077662D"/>
    <w:rsid w:val="00777992"/>
    <w:rsid w:val="00782DAF"/>
    <w:rsid w:val="0079013C"/>
    <w:rsid w:val="007927F5"/>
    <w:rsid w:val="00796D2C"/>
    <w:rsid w:val="007A2205"/>
    <w:rsid w:val="007A3EDB"/>
    <w:rsid w:val="007B4259"/>
    <w:rsid w:val="007B4C06"/>
    <w:rsid w:val="007B59D8"/>
    <w:rsid w:val="007C4C5B"/>
    <w:rsid w:val="007D03C6"/>
    <w:rsid w:val="007D3843"/>
    <w:rsid w:val="007D39C9"/>
    <w:rsid w:val="007D74F4"/>
    <w:rsid w:val="007D7C11"/>
    <w:rsid w:val="007D7FA4"/>
    <w:rsid w:val="007E0154"/>
    <w:rsid w:val="007E0565"/>
    <w:rsid w:val="007E0636"/>
    <w:rsid w:val="007E2352"/>
    <w:rsid w:val="007F17F0"/>
    <w:rsid w:val="007F24B6"/>
    <w:rsid w:val="007F5DF0"/>
    <w:rsid w:val="00801BA6"/>
    <w:rsid w:val="008035A8"/>
    <w:rsid w:val="008122E8"/>
    <w:rsid w:val="00815D29"/>
    <w:rsid w:val="00831FA2"/>
    <w:rsid w:val="00832733"/>
    <w:rsid w:val="0083679D"/>
    <w:rsid w:val="0083680A"/>
    <w:rsid w:val="00842499"/>
    <w:rsid w:val="00842E3A"/>
    <w:rsid w:val="008459E3"/>
    <w:rsid w:val="00847E8A"/>
    <w:rsid w:val="00850CCF"/>
    <w:rsid w:val="00851D16"/>
    <w:rsid w:val="00854281"/>
    <w:rsid w:val="00854B7C"/>
    <w:rsid w:val="00854F1B"/>
    <w:rsid w:val="00860CF4"/>
    <w:rsid w:val="00862792"/>
    <w:rsid w:val="008664A2"/>
    <w:rsid w:val="0086776E"/>
    <w:rsid w:val="00871E16"/>
    <w:rsid w:val="00874365"/>
    <w:rsid w:val="00875321"/>
    <w:rsid w:val="0087562D"/>
    <w:rsid w:val="00875E5A"/>
    <w:rsid w:val="008805AA"/>
    <w:rsid w:val="00881E62"/>
    <w:rsid w:val="0088310B"/>
    <w:rsid w:val="00883FF4"/>
    <w:rsid w:val="008857BF"/>
    <w:rsid w:val="00886859"/>
    <w:rsid w:val="008914AF"/>
    <w:rsid w:val="00897BDF"/>
    <w:rsid w:val="008A1E97"/>
    <w:rsid w:val="008A3783"/>
    <w:rsid w:val="008B0C6C"/>
    <w:rsid w:val="008B1FC8"/>
    <w:rsid w:val="008B37FD"/>
    <w:rsid w:val="008B4721"/>
    <w:rsid w:val="008B4B97"/>
    <w:rsid w:val="008B6767"/>
    <w:rsid w:val="008B67E9"/>
    <w:rsid w:val="008B6C89"/>
    <w:rsid w:val="008C756B"/>
    <w:rsid w:val="008D1317"/>
    <w:rsid w:val="008D3F81"/>
    <w:rsid w:val="008E0DE5"/>
    <w:rsid w:val="008F0D94"/>
    <w:rsid w:val="008F25C4"/>
    <w:rsid w:val="008F28B1"/>
    <w:rsid w:val="008F3CD8"/>
    <w:rsid w:val="008F4294"/>
    <w:rsid w:val="008F7B5F"/>
    <w:rsid w:val="0090455C"/>
    <w:rsid w:val="00906BD1"/>
    <w:rsid w:val="009105E1"/>
    <w:rsid w:val="00923596"/>
    <w:rsid w:val="009246DD"/>
    <w:rsid w:val="009330C7"/>
    <w:rsid w:val="0093431C"/>
    <w:rsid w:val="00941128"/>
    <w:rsid w:val="00942D93"/>
    <w:rsid w:val="009454DE"/>
    <w:rsid w:val="0094670C"/>
    <w:rsid w:val="00947939"/>
    <w:rsid w:val="00955B20"/>
    <w:rsid w:val="00956EC5"/>
    <w:rsid w:val="00964DE6"/>
    <w:rsid w:val="0096628D"/>
    <w:rsid w:val="009662B2"/>
    <w:rsid w:val="00971485"/>
    <w:rsid w:val="00980B3C"/>
    <w:rsid w:val="00981E32"/>
    <w:rsid w:val="0098483C"/>
    <w:rsid w:val="00990253"/>
    <w:rsid w:val="00990DB4"/>
    <w:rsid w:val="0099166D"/>
    <w:rsid w:val="009944D6"/>
    <w:rsid w:val="009958CB"/>
    <w:rsid w:val="009A0D66"/>
    <w:rsid w:val="009A1FD9"/>
    <w:rsid w:val="009B271F"/>
    <w:rsid w:val="009B2E9E"/>
    <w:rsid w:val="009B2F7D"/>
    <w:rsid w:val="009B31B2"/>
    <w:rsid w:val="009B3956"/>
    <w:rsid w:val="009C54FA"/>
    <w:rsid w:val="009C723F"/>
    <w:rsid w:val="009D0487"/>
    <w:rsid w:val="009D102B"/>
    <w:rsid w:val="009D1FFB"/>
    <w:rsid w:val="009D22EB"/>
    <w:rsid w:val="009D42CC"/>
    <w:rsid w:val="009D7632"/>
    <w:rsid w:val="009E2097"/>
    <w:rsid w:val="009E4975"/>
    <w:rsid w:val="009F0ED6"/>
    <w:rsid w:val="009F477B"/>
    <w:rsid w:val="009F6C42"/>
    <w:rsid w:val="00A023CC"/>
    <w:rsid w:val="00A04A33"/>
    <w:rsid w:val="00A06D26"/>
    <w:rsid w:val="00A11795"/>
    <w:rsid w:val="00A11AC5"/>
    <w:rsid w:val="00A11DB1"/>
    <w:rsid w:val="00A13318"/>
    <w:rsid w:val="00A15AF4"/>
    <w:rsid w:val="00A174A1"/>
    <w:rsid w:val="00A211F7"/>
    <w:rsid w:val="00A25F1B"/>
    <w:rsid w:val="00A31FDE"/>
    <w:rsid w:val="00A32674"/>
    <w:rsid w:val="00A32D87"/>
    <w:rsid w:val="00A403C5"/>
    <w:rsid w:val="00A41940"/>
    <w:rsid w:val="00A41BEA"/>
    <w:rsid w:val="00A44878"/>
    <w:rsid w:val="00A47AA5"/>
    <w:rsid w:val="00A552D6"/>
    <w:rsid w:val="00A5614F"/>
    <w:rsid w:val="00A57F54"/>
    <w:rsid w:val="00A604F7"/>
    <w:rsid w:val="00A6054A"/>
    <w:rsid w:val="00A62371"/>
    <w:rsid w:val="00A6464D"/>
    <w:rsid w:val="00A65DF8"/>
    <w:rsid w:val="00A7145B"/>
    <w:rsid w:val="00A727A8"/>
    <w:rsid w:val="00A74F4F"/>
    <w:rsid w:val="00A76733"/>
    <w:rsid w:val="00A8246F"/>
    <w:rsid w:val="00A8394C"/>
    <w:rsid w:val="00A842C9"/>
    <w:rsid w:val="00A90F34"/>
    <w:rsid w:val="00A91C14"/>
    <w:rsid w:val="00AA69EE"/>
    <w:rsid w:val="00AA6CCD"/>
    <w:rsid w:val="00AB2C1F"/>
    <w:rsid w:val="00AB3F38"/>
    <w:rsid w:val="00AB5D52"/>
    <w:rsid w:val="00AC05AE"/>
    <w:rsid w:val="00AC62CF"/>
    <w:rsid w:val="00AD07E7"/>
    <w:rsid w:val="00AD28CB"/>
    <w:rsid w:val="00AD540E"/>
    <w:rsid w:val="00AD5F97"/>
    <w:rsid w:val="00AE5EA7"/>
    <w:rsid w:val="00AE6A54"/>
    <w:rsid w:val="00AE7E0A"/>
    <w:rsid w:val="00AF01BC"/>
    <w:rsid w:val="00AF486F"/>
    <w:rsid w:val="00AF52DE"/>
    <w:rsid w:val="00B00B0E"/>
    <w:rsid w:val="00B037E8"/>
    <w:rsid w:val="00B03CC7"/>
    <w:rsid w:val="00B122F3"/>
    <w:rsid w:val="00B2311E"/>
    <w:rsid w:val="00B23FD6"/>
    <w:rsid w:val="00B31B50"/>
    <w:rsid w:val="00B325B9"/>
    <w:rsid w:val="00B33F7A"/>
    <w:rsid w:val="00B353E9"/>
    <w:rsid w:val="00B36274"/>
    <w:rsid w:val="00B36800"/>
    <w:rsid w:val="00B419CF"/>
    <w:rsid w:val="00B51682"/>
    <w:rsid w:val="00B671DC"/>
    <w:rsid w:val="00B706A9"/>
    <w:rsid w:val="00B76E28"/>
    <w:rsid w:val="00B77A44"/>
    <w:rsid w:val="00B826B0"/>
    <w:rsid w:val="00B833F2"/>
    <w:rsid w:val="00B87A3D"/>
    <w:rsid w:val="00B9087E"/>
    <w:rsid w:val="00B90CAE"/>
    <w:rsid w:val="00B915B8"/>
    <w:rsid w:val="00B92B95"/>
    <w:rsid w:val="00B96A19"/>
    <w:rsid w:val="00BA2376"/>
    <w:rsid w:val="00BA532D"/>
    <w:rsid w:val="00BB1134"/>
    <w:rsid w:val="00BB38A7"/>
    <w:rsid w:val="00BB45BD"/>
    <w:rsid w:val="00BB6BE2"/>
    <w:rsid w:val="00BC02B3"/>
    <w:rsid w:val="00BC4A6E"/>
    <w:rsid w:val="00BC7384"/>
    <w:rsid w:val="00BD0C93"/>
    <w:rsid w:val="00BD1DD1"/>
    <w:rsid w:val="00BD1EB2"/>
    <w:rsid w:val="00BD3FC0"/>
    <w:rsid w:val="00BD5445"/>
    <w:rsid w:val="00BD66F8"/>
    <w:rsid w:val="00BE3423"/>
    <w:rsid w:val="00BE52DF"/>
    <w:rsid w:val="00BE6544"/>
    <w:rsid w:val="00BF139D"/>
    <w:rsid w:val="00BF3054"/>
    <w:rsid w:val="00BF3EFE"/>
    <w:rsid w:val="00BF4919"/>
    <w:rsid w:val="00BF4A50"/>
    <w:rsid w:val="00C019B4"/>
    <w:rsid w:val="00C01F45"/>
    <w:rsid w:val="00C03665"/>
    <w:rsid w:val="00C0754E"/>
    <w:rsid w:val="00C07B27"/>
    <w:rsid w:val="00C10E03"/>
    <w:rsid w:val="00C15AA7"/>
    <w:rsid w:val="00C231BE"/>
    <w:rsid w:val="00C243CD"/>
    <w:rsid w:val="00C24770"/>
    <w:rsid w:val="00C33D57"/>
    <w:rsid w:val="00C3593E"/>
    <w:rsid w:val="00C3692A"/>
    <w:rsid w:val="00C404AE"/>
    <w:rsid w:val="00C410EF"/>
    <w:rsid w:val="00C43242"/>
    <w:rsid w:val="00C43A82"/>
    <w:rsid w:val="00C47403"/>
    <w:rsid w:val="00C51601"/>
    <w:rsid w:val="00C52FC2"/>
    <w:rsid w:val="00C541E1"/>
    <w:rsid w:val="00C572D7"/>
    <w:rsid w:val="00C61D88"/>
    <w:rsid w:val="00C653F2"/>
    <w:rsid w:val="00C711D2"/>
    <w:rsid w:val="00C728F6"/>
    <w:rsid w:val="00C807AE"/>
    <w:rsid w:val="00C85681"/>
    <w:rsid w:val="00C9066B"/>
    <w:rsid w:val="00C90CA8"/>
    <w:rsid w:val="00C92CE2"/>
    <w:rsid w:val="00C946EB"/>
    <w:rsid w:val="00CA400E"/>
    <w:rsid w:val="00CA4E45"/>
    <w:rsid w:val="00CA60C0"/>
    <w:rsid w:val="00CB5774"/>
    <w:rsid w:val="00CB5D21"/>
    <w:rsid w:val="00CC066E"/>
    <w:rsid w:val="00CC34E5"/>
    <w:rsid w:val="00CC6D2D"/>
    <w:rsid w:val="00CC72EB"/>
    <w:rsid w:val="00CD05C5"/>
    <w:rsid w:val="00CD4229"/>
    <w:rsid w:val="00CE113A"/>
    <w:rsid w:val="00CE126E"/>
    <w:rsid w:val="00CE34C1"/>
    <w:rsid w:val="00CE4CDA"/>
    <w:rsid w:val="00CF00AC"/>
    <w:rsid w:val="00CF2CD9"/>
    <w:rsid w:val="00CF2DCA"/>
    <w:rsid w:val="00CF5402"/>
    <w:rsid w:val="00D02160"/>
    <w:rsid w:val="00D04C98"/>
    <w:rsid w:val="00D0520A"/>
    <w:rsid w:val="00D1518D"/>
    <w:rsid w:val="00D23060"/>
    <w:rsid w:val="00D23FCF"/>
    <w:rsid w:val="00D2420C"/>
    <w:rsid w:val="00D259D5"/>
    <w:rsid w:val="00D26444"/>
    <w:rsid w:val="00D35B91"/>
    <w:rsid w:val="00D3615C"/>
    <w:rsid w:val="00D4191E"/>
    <w:rsid w:val="00D42551"/>
    <w:rsid w:val="00D5077F"/>
    <w:rsid w:val="00D51CD2"/>
    <w:rsid w:val="00D5428C"/>
    <w:rsid w:val="00D566BB"/>
    <w:rsid w:val="00D572E2"/>
    <w:rsid w:val="00D6154E"/>
    <w:rsid w:val="00D646B2"/>
    <w:rsid w:val="00D65516"/>
    <w:rsid w:val="00D7321D"/>
    <w:rsid w:val="00D73AB4"/>
    <w:rsid w:val="00D805D4"/>
    <w:rsid w:val="00D80C9F"/>
    <w:rsid w:val="00D81C29"/>
    <w:rsid w:val="00D823C6"/>
    <w:rsid w:val="00D91878"/>
    <w:rsid w:val="00D920A3"/>
    <w:rsid w:val="00D9743E"/>
    <w:rsid w:val="00D977C5"/>
    <w:rsid w:val="00DA7EDD"/>
    <w:rsid w:val="00DB13F1"/>
    <w:rsid w:val="00DB1AAB"/>
    <w:rsid w:val="00DB215F"/>
    <w:rsid w:val="00DB71F1"/>
    <w:rsid w:val="00DC08C8"/>
    <w:rsid w:val="00DC09F0"/>
    <w:rsid w:val="00DC2C7F"/>
    <w:rsid w:val="00DC2E36"/>
    <w:rsid w:val="00DC72C7"/>
    <w:rsid w:val="00DD1F91"/>
    <w:rsid w:val="00DD3554"/>
    <w:rsid w:val="00DD463E"/>
    <w:rsid w:val="00DD704B"/>
    <w:rsid w:val="00DE0AB9"/>
    <w:rsid w:val="00DE2294"/>
    <w:rsid w:val="00DE7661"/>
    <w:rsid w:val="00DE791F"/>
    <w:rsid w:val="00DF0084"/>
    <w:rsid w:val="00DF7B0B"/>
    <w:rsid w:val="00E03443"/>
    <w:rsid w:val="00E0348A"/>
    <w:rsid w:val="00E0597F"/>
    <w:rsid w:val="00E05E12"/>
    <w:rsid w:val="00E06895"/>
    <w:rsid w:val="00E12CB4"/>
    <w:rsid w:val="00E14FE7"/>
    <w:rsid w:val="00E15081"/>
    <w:rsid w:val="00E171B4"/>
    <w:rsid w:val="00E323BE"/>
    <w:rsid w:val="00E34D43"/>
    <w:rsid w:val="00E37236"/>
    <w:rsid w:val="00E42F42"/>
    <w:rsid w:val="00E455B8"/>
    <w:rsid w:val="00E5247C"/>
    <w:rsid w:val="00E61183"/>
    <w:rsid w:val="00E63E85"/>
    <w:rsid w:val="00E674BE"/>
    <w:rsid w:val="00E72F8E"/>
    <w:rsid w:val="00E73B87"/>
    <w:rsid w:val="00E74814"/>
    <w:rsid w:val="00E748D5"/>
    <w:rsid w:val="00E76391"/>
    <w:rsid w:val="00E7672F"/>
    <w:rsid w:val="00E7780F"/>
    <w:rsid w:val="00E82ABC"/>
    <w:rsid w:val="00E8420A"/>
    <w:rsid w:val="00E8745B"/>
    <w:rsid w:val="00EA0230"/>
    <w:rsid w:val="00EA28E1"/>
    <w:rsid w:val="00EA2DCA"/>
    <w:rsid w:val="00EA358E"/>
    <w:rsid w:val="00EA50F6"/>
    <w:rsid w:val="00EB0B8B"/>
    <w:rsid w:val="00EB2A39"/>
    <w:rsid w:val="00EB76B0"/>
    <w:rsid w:val="00EC0DFD"/>
    <w:rsid w:val="00EC303F"/>
    <w:rsid w:val="00EC583B"/>
    <w:rsid w:val="00ED03F7"/>
    <w:rsid w:val="00ED65F7"/>
    <w:rsid w:val="00EE2CF3"/>
    <w:rsid w:val="00EF617D"/>
    <w:rsid w:val="00F04C4F"/>
    <w:rsid w:val="00F07F9B"/>
    <w:rsid w:val="00F10A57"/>
    <w:rsid w:val="00F1445C"/>
    <w:rsid w:val="00F17A3F"/>
    <w:rsid w:val="00F2100B"/>
    <w:rsid w:val="00F21F17"/>
    <w:rsid w:val="00F25812"/>
    <w:rsid w:val="00F2677F"/>
    <w:rsid w:val="00F35E5A"/>
    <w:rsid w:val="00F373B9"/>
    <w:rsid w:val="00F37726"/>
    <w:rsid w:val="00F37F90"/>
    <w:rsid w:val="00F4020B"/>
    <w:rsid w:val="00F43473"/>
    <w:rsid w:val="00F52FF5"/>
    <w:rsid w:val="00F645F8"/>
    <w:rsid w:val="00F7268E"/>
    <w:rsid w:val="00F800D7"/>
    <w:rsid w:val="00F8229C"/>
    <w:rsid w:val="00F822EE"/>
    <w:rsid w:val="00F833A3"/>
    <w:rsid w:val="00F83EBD"/>
    <w:rsid w:val="00F9157E"/>
    <w:rsid w:val="00F92A96"/>
    <w:rsid w:val="00F95EBA"/>
    <w:rsid w:val="00F97F53"/>
    <w:rsid w:val="00FA0937"/>
    <w:rsid w:val="00FA113A"/>
    <w:rsid w:val="00FA166C"/>
    <w:rsid w:val="00FA6381"/>
    <w:rsid w:val="00FA6860"/>
    <w:rsid w:val="00FB1989"/>
    <w:rsid w:val="00FB410D"/>
    <w:rsid w:val="00FB619F"/>
    <w:rsid w:val="00FB79E4"/>
    <w:rsid w:val="00FC095E"/>
    <w:rsid w:val="00FC2222"/>
    <w:rsid w:val="00FC4A7C"/>
    <w:rsid w:val="00FC5839"/>
    <w:rsid w:val="00FC5A91"/>
    <w:rsid w:val="00FC6DFA"/>
    <w:rsid w:val="00FC70BB"/>
    <w:rsid w:val="00FC7FCD"/>
    <w:rsid w:val="00FD22B9"/>
    <w:rsid w:val="00FD3E50"/>
    <w:rsid w:val="00FD4C5B"/>
    <w:rsid w:val="00FD59E1"/>
    <w:rsid w:val="00FD6CF1"/>
    <w:rsid w:val="00FD7F6E"/>
    <w:rsid w:val="00FE1FB6"/>
    <w:rsid w:val="00FF2CA8"/>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D64A77"/>
  <w15:docId w15:val="{4E54BFA7-9108-402A-B5D2-44C9202B8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2B27B7"/>
  </w:style>
  <w:style w:type="paragraph" w:styleId="Titolo1">
    <w:name w:val="heading 1"/>
    <w:basedOn w:val="Normale"/>
    <w:next w:val="Normale"/>
    <w:qFormat/>
    <w:rsid w:val="00E748D5"/>
    <w:pPr>
      <w:keepNext/>
      <w:spacing w:before="240" w:after="60"/>
      <w:outlineLvl w:val="0"/>
    </w:pPr>
    <w:rPr>
      <w:rFonts w:ascii="Arial" w:hAnsi="Arial"/>
      <w:b/>
      <w:kern w:val="28"/>
      <w:sz w:val="28"/>
    </w:rPr>
  </w:style>
  <w:style w:type="paragraph" w:styleId="Titolo2">
    <w:name w:val="heading 2"/>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rsid w:val="00E748D5"/>
    <w:pPr>
      <w:keepNext/>
      <w:ind w:right="1133"/>
      <w:jc w:val="center"/>
      <w:outlineLvl w:val="6"/>
    </w:pPr>
    <w:rPr>
      <w:b/>
      <w:sz w:val="24"/>
    </w:rPr>
  </w:style>
  <w:style w:type="paragraph" w:styleId="Titolo8">
    <w:name w:val="heading 8"/>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rsid w:val="00E748D5"/>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E748D5"/>
    <w:pPr>
      <w:tabs>
        <w:tab w:val="center" w:pos="4819"/>
        <w:tab w:val="right" w:pos="9638"/>
      </w:tabs>
    </w:pPr>
  </w:style>
  <w:style w:type="character" w:styleId="Numeropagina">
    <w:name w:val="page number"/>
    <w:basedOn w:val="Carpredefinitoparagrafo"/>
    <w:rsid w:val="00E748D5"/>
  </w:style>
  <w:style w:type="character" w:styleId="Collegamentoipertestuale">
    <w:name w:val="Hyperlink"/>
    <w:rsid w:val="00E748D5"/>
    <w:rPr>
      <w:color w:val="0000FF"/>
      <w:u w:val="single"/>
    </w:rPr>
  </w:style>
  <w:style w:type="paragraph" w:customStyle="1" w:styleId="Corpodeltesto1">
    <w:name w:val="Corpo del testo1"/>
    <w:basedOn w:val="Normale"/>
    <w:rsid w:val="00E748D5"/>
    <w:pPr>
      <w:ind w:right="1133"/>
      <w:jc w:val="both"/>
    </w:pPr>
    <w:rPr>
      <w:sz w:val="22"/>
    </w:rPr>
  </w:style>
  <w:style w:type="paragraph" w:styleId="Testonotaapidipagina">
    <w:name w:val="footnote text"/>
    <w:basedOn w:val="Normale"/>
    <w:semiHidden/>
    <w:rsid w:val="00E748D5"/>
  </w:style>
  <w:style w:type="character" w:styleId="Rimandonotaapidipagina">
    <w:name w:val="footnote reference"/>
    <w:semiHidden/>
    <w:rsid w:val="00E748D5"/>
    <w:rPr>
      <w:vertAlign w:val="superscript"/>
    </w:rPr>
  </w:style>
  <w:style w:type="paragraph" w:styleId="Intestazione">
    <w:name w:val="header"/>
    <w:basedOn w:val="Normale"/>
    <w:rsid w:val="00E748D5"/>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375C0A"/>
    <w:pPr>
      <w:autoSpaceDE w:val="0"/>
      <w:autoSpaceDN w:val="0"/>
      <w:adjustRightInd w:val="0"/>
    </w:pPr>
    <w:rPr>
      <w:rFonts w:ascii="Arial Narrow" w:eastAsia="MS Mincho" w:hAnsi="Arial Narrow" w:cs="Arial Narrow"/>
      <w:color w:val="000000"/>
      <w:sz w:val="24"/>
      <w:szCs w:val="24"/>
      <w:lang w:eastAsia="ja-JP"/>
    </w:rPr>
  </w:style>
  <w:style w:type="character" w:customStyle="1" w:styleId="Titolo60">
    <w:name w:val="Titolo #6_"/>
    <w:link w:val="Titolo61"/>
    <w:rsid w:val="00375C0A"/>
    <w:rPr>
      <w:rFonts w:ascii="Arial" w:eastAsia="Arial" w:hAnsi="Arial" w:cs="Arial"/>
      <w:b/>
      <w:bCs/>
      <w:sz w:val="18"/>
      <w:szCs w:val="18"/>
      <w:shd w:val="clear" w:color="auto" w:fill="FFFFFF"/>
    </w:rPr>
  </w:style>
  <w:style w:type="paragraph" w:customStyle="1" w:styleId="Titolo61">
    <w:name w:val="Titolo #6"/>
    <w:basedOn w:val="Normale"/>
    <w:link w:val="Titolo60"/>
    <w:rsid w:val="00375C0A"/>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96628D"/>
    <w:pPr>
      <w:suppressAutoHyphens/>
      <w:autoSpaceDN w:val="0"/>
      <w:spacing w:after="200" w:line="276" w:lineRule="auto"/>
      <w:textAlignment w:val="baseline"/>
    </w:pPr>
    <w:rPr>
      <w:rFonts w:ascii="Calibri" w:eastAsia="SimSun" w:hAnsi="Calibri" w:cs="F"/>
      <w:kern w:val="3"/>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672760">
      <w:bodyDiv w:val="1"/>
      <w:marLeft w:val="0"/>
      <w:marRight w:val="0"/>
      <w:marTop w:val="0"/>
      <w:marBottom w:val="0"/>
      <w:divBdr>
        <w:top w:val="none" w:sz="0" w:space="0" w:color="auto"/>
        <w:left w:val="none" w:sz="0" w:space="0" w:color="auto"/>
        <w:bottom w:val="none" w:sz="0" w:space="0" w:color="auto"/>
        <w:right w:val="none" w:sz="0" w:space="0" w:color="auto"/>
      </w:divBdr>
    </w:div>
    <w:div w:id="172303457">
      <w:bodyDiv w:val="1"/>
      <w:marLeft w:val="0"/>
      <w:marRight w:val="0"/>
      <w:marTop w:val="0"/>
      <w:marBottom w:val="0"/>
      <w:divBdr>
        <w:top w:val="none" w:sz="0" w:space="0" w:color="auto"/>
        <w:left w:val="none" w:sz="0" w:space="0" w:color="auto"/>
        <w:bottom w:val="none" w:sz="0" w:space="0" w:color="auto"/>
        <w:right w:val="none" w:sz="0" w:space="0" w:color="auto"/>
      </w:divBdr>
    </w:div>
    <w:div w:id="196622730">
      <w:bodyDiv w:val="1"/>
      <w:marLeft w:val="0"/>
      <w:marRight w:val="0"/>
      <w:marTop w:val="0"/>
      <w:marBottom w:val="0"/>
      <w:divBdr>
        <w:top w:val="none" w:sz="0" w:space="0" w:color="auto"/>
        <w:left w:val="none" w:sz="0" w:space="0" w:color="auto"/>
        <w:bottom w:val="none" w:sz="0" w:space="0" w:color="auto"/>
        <w:right w:val="none" w:sz="0" w:space="0" w:color="auto"/>
      </w:divBdr>
    </w:div>
    <w:div w:id="299848214">
      <w:bodyDiv w:val="1"/>
      <w:marLeft w:val="0"/>
      <w:marRight w:val="0"/>
      <w:marTop w:val="0"/>
      <w:marBottom w:val="0"/>
      <w:divBdr>
        <w:top w:val="none" w:sz="0" w:space="0" w:color="auto"/>
        <w:left w:val="none" w:sz="0" w:space="0" w:color="auto"/>
        <w:bottom w:val="none" w:sz="0" w:space="0" w:color="auto"/>
        <w:right w:val="none" w:sz="0" w:space="0" w:color="auto"/>
      </w:divBdr>
    </w:div>
    <w:div w:id="404031884">
      <w:bodyDiv w:val="1"/>
      <w:marLeft w:val="0"/>
      <w:marRight w:val="0"/>
      <w:marTop w:val="0"/>
      <w:marBottom w:val="0"/>
      <w:divBdr>
        <w:top w:val="none" w:sz="0" w:space="0" w:color="auto"/>
        <w:left w:val="none" w:sz="0" w:space="0" w:color="auto"/>
        <w:bottom w:val="none" w:sz="0" w:space="0" w:color="auto"/>
        <w:right w:val="none" w:sz="0" w:space="0" w:color="auto"/>
      </w:divBdr>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915554231">
      <w:bodyDiv w:val="1"/>
      <w:marLeft w:val="0"/>
      <w:marRight w:val="0"/>
      <w:marTop w:val="0"/>
      <w:marBottom w:val="0"/>
      <w:divBdr>
        <w:top w:val="none" w:sz="0" w:space="0" w:color="auto"/>
        <w:left w:val="none" w:sz="0" w:space="0" w:color="auto"/>
        <w:bottom w:val="none" w:sz="0" w:space="0" w:color="auto"/>
        <w:right w:val="none" w:sz="0" w:space="0" w:color="auto"/>
      </w:divBdr>
    </w:div>
    <w:div w:id="1438796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C131127-545E-4CD7-93DB-47AC15BEC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463</Words>
  <Characters>3116</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3572</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assunta boffo</dc:creator>
  <cp:lastModifiedBy>Maria Rosaria Mirra</cp:lastModifiedBy>
  <cp:revision>3</cp:revision>
  <cp:lastPrinted>2017-09-07T10:02:00Z</cp:lastPrinted>
  <dcterms:created xsi:type="dcterms:W3CDTF">2026-06-08T11:43:00Z</dcterms:created>
  <dcterms:modified xsi:type="dcterms:W3CDTF">2026-06-29T09:09:00Z</dcterms:modified>
</cp:coreProperties>
</file>