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F5B65" w14:textId="230E978F" w:rsidR="0015020E" w:rsidRPr="00EC0DFD" w:rsidRDefault="0096628D" w:rsidP="00EC0DFD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</w:p>
    <w:p w14:paraId="3DC2068A" w14:textId="77777777" w:rsidR="00F814AD" w:rsidRDefault="00F814AD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bookmarkStart w:id="0" w:name="_Hlk91699034"/>
    </w:p>
    <w:p w14:paraId="1FDBC541" w14:textId="77777777" w:rsidR="000A5F66" w:rsidRDefault="000A5F66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0927AC" w14:paraId="06AE9ADA" w14:textId="77777777" w:rsidTr="00BE3B3A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FBACF" w14:textId="77777777" w:rsidR="000927AC" w:rsidRDefault="000927AC" w:rsidP="00BE3B3A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</w:t>
            </w:r>
          </w:p>
        </w:tc>
      </w:tr>
      <w:tr w:rsidR="000927AC" w14:paraId="505B5DF7" w14:textId="77777777" w:rsidTr="00BE3B3A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75637" w14:textId="77777777" w:rsidR="000927AC" w:rsidRDefault="000927AC" w:rsidP="00BE3B3A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44335E96" w14:textId="56281331" w:rsidR="000927AC" w:rsidRDefault="000927AC" w:rsidP="000927AC">
            <w:pPr>
              <w:pStyle w:val="Paragrafoelenco"/>
              <w:numPr>
                <w:ilvl w:val="0"/>
                <w:numId w:val="34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essere in possesso dei requisiti di cui all’articolo </w:t>
            </w:r>
            <w:r w:rsidR="001D66BF">
              <w:rPr>
                <w:b/>
                <w:sz w:val="22"/>
                <w:szCs w:val="22"/>
              </w:rPr>
              <w:t>9</w:t>
            </w:r>
            <w:r w:rsidR="00B32472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per il ruolo per cui si presenta domanda</w:t>
            </w:r>
          </w:p>
          <w:p w14:paraId="01C07BD5" w14:textId="7096F8B4" w:rsidR="000927AC" w:rsidRDefault="00D163F1" w:rsidP="000927AC">
            <w:pPr>
              <w:pStyle w:val="Paragrafoelenco"/>
              <w:numPr>
                <w:ilvl w:val="0"/>
                <w:numId w:val="34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per le sole</w:t>
            </w:r>
            <w:r w:rsidR="00906D6D">
              <w:rPr>
                <w:b/>
                <w:sz w:val="22"/>
                <w:szCs w:val="22"/>
              </w:rPr>
              <w:t xml:space="preserve"> candidature interne e in</w:t>
            </w:r>
            <w:r>
              <w:rPr>
                <w:b/>
                <w:sz w:val="22"/>
                <w:szCs w:val="22"/>
              </w:rPr>
              <w:t xml:space="preserve"> collaborazioni plurime, </w:t>
            </w:r>
            <w:r w:rsidR="000927AC">
              <w:rPr>
                <w:b/>
                <w:sz w:val="22"/>
                <w:szCs w:val="22"/>
              </w:rPr>
              <w:t>essere docente</w:t>
            </w:r>
            <w:r w:rsidR="00E43921">
              <w:rPr>
                <w:b/>
                <w:sz w:val="22"/>
                <w:szCs w:val="22"/>
              </w:rPr>
              <w:t xml:space="preserve"> in </w:t>
            </w:r>
            <w:r w:rsidR="00C45BAA">
              <w:rPr>
                <w:b/>
                <w:sz w:val="22"/>
                <w:szCs w:val="22"/>
              </w:rPr>
              <w:t>servizio per</w:t>
            </w:r>
            <w:r w:rsidR="000927AC">
              <w:rPr>
                <w:b/>
                <w:sz w:val="22"/>
                <w:szCs w:val="22"/>
              </w:rPr>
              <w:t xml:space="preserve"> tutto il periodo dell’incarico</w:t>
            </w:r>
          </w:p>
        </w:tc>
      </w:tr>
      <w:tr w:rsidR="000927AC" w14:paraId="6A09E5E0" w14:textId="77777777" w:rsidTr="00BE3B3A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30A06D" w14:textId="77777777" w:rsidR="000927AC" w:rsidRDefault="000927AC" w:rsidP="00BE3B3A">
            <w:pPr>
              <w:snapToGrid w:val="0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14:paraId="50876251" w14:textId="77777777" w:rsidR="000927AC" w:rsidRDefault="000927AC" w:rsidP="00BE3B3A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14:paraId="74D3ACC4" w14:textId="77777777" w:rsidR="000927AC" w:rsidRDefault="000927AC" w:rsidP="00BE3B3A">
            <w:pPr>
              <w:snapToGrid w:val="0"/>
              <w:rPr>
                <w:b/>
              </w:rPr>
            </w:pPr>
            <w:r>
              <w:rPr>
                <w:b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97D841" w14:textId="77777777" w:rsidR="000927AC" w:rsidRDefault="000927AC" w:rsidP="00BE3B3A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503BF6" w14:textId="77777777" w:rsidR="000927AC" w:rsidRDefault="000927AC" w:rsidP="00BE3B3A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91A11" w14:textId="77777777" w:rsidR="000927AC" w:rsidRDefault="000927AC" w:rsidP="00BE3B3A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0927AC" w14:paraId="7ABC18A8" w14:textId="77777777" w:rsidTr="00BE3B3A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C4AB34" w14:textId="2D909C5E" w:rsidR="000927AC" w:rsidRDefault="000927AC" w:rsidP="00BE3B3A">
            <w:r>
              <w:rPr>
                <w:b/>
              </w:rPr>
              <w:t>A1. LAUREA INERENTE AL</w:t>
            </w:r>
            <w:r w:rsidR="00C45BAA">
              <w:rPr>
                <w:b/>
              </w:rPr>
              <w:t>LA FORMAZIONE</w:t>
            </w:r>
            <w:r>
              <w:rPr>
                <w:b/>
              </w:rPr>
              <w:t xml:space="preserve"> SPECIFIC</w:t>
            </w:r>
            <w:r w:rsidR="00C45BAA">
              <w:rPr>
                <w:b/>
              </w:rPr>
              <w:t>A</w:t>
            </w:r>
            <w:r>
              <w:rPr>
                <w:b/>
              </w:rPr>
              <w:t xml:space="preserve"> </w:t>
            </w:r>
            <w: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E8A1C9" w14:textId="77777777" w:rsidR="000927AC" w:rsidRDefault="000927AC" w:rsidP="00BE3B3A">
            <w:pPr>
              <w:snapToGrid w:val="0"/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938931" w14:textId="77777777" w:rsidR="000927AC" w:rsidRDefault="000927AC" w:rsidP="00BE3B3A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02E93A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BA3A66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F3D36" w14:textId="77777777" w:rsidR="000927AC" w:rsidRDefault="000927AC" w:rsidP="00BE3B3A">
            <w:pPr>
              <w:snapToGrid w:val="0"/>
            </w:pPr>
          </w:p>
        </w:tc>
      </w:tr>
      <w:tr w:rsidR="000927AC" w14:paraId="765CC3A9" w14:textId="77777777" w:rsidTr="00BE3B3A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D0ACF48" w14:textId="77777777" w:rsidR="000927AC" w:rsidRDefault="000927AC" w:rsidP="00BE3B3A"/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BEC683" w14:textId="77777777" w:rsidR="000927AC" w:rsidRDefault="000927AC" w:rsidP="00BE3B3A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D262C3" w14:textId="77777777" w:rsidR="000927AC" w:rsidRDefault="000927AC" w:rsidP="00BE3B3A">
            <w:r>
              <w:rPr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239E25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76B9FA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958B3" w14:textId="77777777" w:rsidR="000927AC" w:rsidRDefault="000927AC" w:rsidP="00BE3B3A">
            <w:pPr>
              <w:snapToGrid w:val="0"/>
            </w:pPr>
          </w:p>
        </w:tc>
      </w:tr>
      <w:tr w:rsidR="000927AC" w14:paraId="526DE1FD" w14:textId="77777777" w:rsidTr="00BE3B3A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CB1551" w14:textId="7AC7D186" w:rsidR="000927AC" w:rsidRPr="00B2753D" w:rsidRDefault="000927AC" w:rsidP="00BE3B3A">
            <w:pPr>
              <w:rPr>
                <w:b/>
              </w:rPr>
            </w:pPr>
            <w:r>
              <w:rPr>
                <w:b/>
              </w:rPr>
              <w:t xml:space="preserve">A2. LAUREA TRIENNALE INERENTE </w:t>
            </w:r>
            <w:r w:rsidR="00C45BAA">
              <w:rPr>
                <w:b/>
              </w:rPr>
              <w:t>ALLA FORMAZIONE SPECIFICA</w:t>
            </w:r>
            <w:r w:rsidR="00C45BAA" w:rsidRPr="00A20A96">
              <w:rPr>
                <w:bCs/>
              </w:rPr>
              <w:t xml:space="preserve"> </w:t>
            </w:r>
            <w:r w:rsidRPr="00A20A96">
              <w:rPr>
                <w:bCs/>
              </w:rPr>
              <w:t>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FDA610" w14:textId="77777777" w:rsidR="000927AC" w:rsidRPr="00B2753D" w:rsidRDefault="000927AC" w:rsidP="00BE3B3A">
            <w:pPr>
              <w:rPr>
                <w:b/>
              </w:rPr>
            </w:pPr>
            <w:r w:rsidRPr="00B46832"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D85AEC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2508E4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D30818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A3E89" w14:textId="77777777" w:rsidR="000927AC" w:rsidRDefault="000927AC" w:rsidP="00BE3B3A">
            <w:pPr>
              <w:snapToGrid w:val="0"/>
            </w:pPr>
          </w:p>
        </w:tc>
      </w:tr>
      <w:tr w:rsidR="000927AC" w14:paraId="53D5A7F8" w14:textId="77777777" w:rsidTr="00BE3B3A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83870B" w14:textId="3BA59E0D" w:rsidR="000927AC" w:rsidRPr="00B2753D" w:rsidRDefault="000927AC" w:rsidP="00BE3B3A">
            <w:pPr>
              <w:rPr>
                <w:b/>
              </w:rPr>
            </w:pPr>
            <w:r>
              <w:rPr>
                <w:b/>
              </w:rPr>
              <w:t xml:space="preserve">A3. DIPLOMA DI ISTRUZIONE SECONDARIA </w:t>
            </w:r>
            <w:r w:rsidR="00C45BAA">
              <w:rPr>
                <w:b/>
              </w:rPr>
              <w:t>ALLA FORMAZIONE SPECIFICA</w:t>
            </w:r>
            <w:r w:rsidR="00C45BAA" w:rsidRPr="00A20A96">
              <w:rPr>
                <w:bCs/>
              </w:rPr>
              <w:t xml:space="preserve"> </w:t>
            </w:r>
            <w:r w:rsidRPr="00A20A96">
              <w:rPr>
                <w:bCs/>
              </w:rPr>
              <w:t>(in alternativa ai punt</w:t>
            </w:r>
            <w:r>
              <w:rPr>
                <w:bCs/>
              </w:rPr>
              <w:t>i</w:t>
            </w:r>
            <w:r w:rsidRPr="00A20A96">
              <w:rPr>
                <w:bCs/>
              </w:rPr>
              <w:t xml:space="preserve">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E08C8F" w14:textId="77777777" w:rsidR="000927AC" w:rsidRPr="00B2753D" w:rsidRDefault="000927AC" w:rsidP="00BE3B3A">
            <w:pPr>
              <w:rPr>
                <w:b/>
              </w:rPr>
            </w:pPr>
            <w:r w:rsidRPr="00B46832">
              <w:t>Verrà valutat</w:t>
            </w:r>
            <w:r>
              <w:t>o</w:t>
            </w:r>
            <w:r w:rsidRPr="00B46832">
              <w:t xml:space="preserve"> </w:t>
            </w:r>
            <w:r>
              <w:t>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7D2271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9F1063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445672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51AE6" w14:textId="77777777" w:rsidR="000927AC" w:rsidRDefault="000927AC" w:rsidP="00BE3B3A">
            <w:pPr>
              <w:snapToGrid w:val="0"/>
            </w:pPr>
          </w:p>
        </w:tc>
      </w:tr>
      <w:tr w:rsidR="000927AC" w14:paraId="12437495" w14:textId="77777777" w:rsidTr="00BE3B3A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99BAB2" w14:textId="77777777" w:rsidR="000927AC" w:rsidRDefault="000927AC" w:rsidP="00BE3B3A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>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9C2432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254A5D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A28E1B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25DC0" w14:textId="77777777" w:rsidR="000927AC" w:rsidRDefault="000927AC" w:rsidP="00BE3B3A">
            <w:pPr>
              <w:snapToGrid w:val="0"/>
            </w:pPr>
          </w:p>
        </w:tc>
      </w:tr>
      <w:tr w:rsidR="000927AC" w14:paraId="50CE07B4" w14:textId="77777777" w:rsidTr="00BE3B3A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DC25D6" w14:textId="77777777" w:rsidR="000927AC" w:rsidRDefault="000927AC" w:rsidP="00BE3B3A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5</w:t>
            </w:r>
            <w:r w:rsidRPr="00B2753D">
              <w:rPr>
                <w:b/>
              </w:rPr>
              <w:t>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A454F0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5B5EFE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580E03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E7DD3" w14:textId="77777777" w:rsidR="000927AC" w:rsidRDefault="000927AC" w:rsidP="00BE3B3A">
            <w:pPr>
              <w:snapToGrid w:val="0"/>
            </w:pPr>
          </w:p>
        </w:tc>
      </w:tr>
      <w:tr w:rsidR="000927AC" w14:paraId="61577F3A" w14:textId="77777777" w:rsidTr="00BE3B3A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0A6E91" w14:textId="77777777" w:rsidR="000927AC" w:rsidRDefault="000927AC" w:rsidP="00BE3B3A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6</w:t>
            </w:r>
            <w:r w:rsidRPr="00B2753D">
              <w:rPr>
                <w:b/>
              </w:rPr>
              <w:t xml:space="preserve">. MASTER UNIVERSITARIO DI I LIVELLO ATTINENTE ALLA </w:t>
            </w:r>
            <w:r w:rsidRPr="00612E55">
              <w:rPr>
                <w:b/>
                <w:bCs/>
              </w:rPr>
              <w:t>SELEZIONE</w:t>
            </w:r>
            <w:r w:rsidRPr="00B2753D">
              <w:t xml:space="preserve"> </w:t>
            </w:r>
            <w:r>
              <w:t>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4072EA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85445E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9C76F4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C604E" w14:textId="77777777" w:rsidR="000927AC" w:rsidRDefault="000927AC" w:rsidP="00BE3B3A">
            <w:pPr>
              <w:snapToGrid w:val="0"/>
            </w:pPr>
          </w:p>
        </w:tc>
      </w:tr>
      <w:tr w:rsidR="000927AC" w14:paraId="19A51D19" w14:textId="77777777" w:rsidTr="00BE3B3A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B8CDAD" w14:textId="77777777" w:rsidR="000927AC" w:rsidRDefault="000927AC" w:rsidP="00BE3B3A">
            <w:pPr>
              <w:rPr>
                <w:b/>
              </w:rPr>
            </w:pPr>
          </w:p>
          <w:p w14:paraId="70B75E7B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14:paraId="45B07F9B" w14:textId="77777777" w:rsidR="000927AC" w:rsidRDefault="000927AC" w:rsidP="00BE3B3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1F1C3EF1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A77108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A7EC57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2946F" w14:textId="77777777" w:rsidR="000927AC" w:rsidRDefault="000927AC" w:rsidP="00BE3B3A">
            <w:pPr>
              <w:snapToGrid w:val="0"/>
            </w:pPr>
          </w:p>
        </w:tc>
      </w:tr>
      <w:tr w:rsidR="000927AC" w14:paraId="1046FE15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5A1974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18F5B06" w14:textId="1E76B01E" w:rsidR="000927AC" w:rsidRDefault="000927AC" w:rsidP="00BE3B3A">
            <w:pPr>
              <w:rPr>
                <w:b/>
              </w:rPr>
            </w:pPr>
            <w:r>
              <w:t xml:space="preserve">Max </w:t>
            </w:r>
            <w:r w:rsidR="00C45BAA">
              <w:t>1</w:t>
            </w:r>
            <w:r>
              <w:t xml:space="preserve"> </w:t>
            </w:r>
            <w:proofErr w:type="spellStart"/>
            <w:r>
              <w:t>cert</w:t>
            </w:r>
            <w:proofErr w:type="spellEnd"/>
            <w: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A3AD9A" w14:textId="77777777" w:rsidR="000927AC" w:rsidRDefault="000927AC" w:rsidP="00BE3B3A">
            <w:r>
              <w:rPr>
                <w:b/>
              </w:rPr>
              <w:t xml:space="preserve">5 punti </w:t>
            </w:r>
            <w:proofErr w:type="spellStart"/>
            <w:r>
              <w:rPr>
                <w:b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47BE2A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574D90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77457" w14:textId="77777777" w:rsidR="000927AC" w:rsidRDefault="000927AC" w:rsidP="00BE3B3A">
            <w:pPr>
              <w:snapToGrid w:val="0"/>
            </w:pPr>
          </w:p>
        </w:tc>
      </w:tr>
      <w:tr w:rsidR="000927AC" w14:paraId="1EE545C3" w14:textId="77777777" w:rsidTr="00BE3B3A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8E2241" w14:textId="77777777" w:rsidR="000927AC" w:rsidRDefault="000927AC" w:rsidP="00BE3B3A">
            <w:pPr>
              <w:rPr>
                <w:b/>
              </w:rPr>
            </w:pPr>
          </w:p>
          <w:p w14:paraId="7DC4DB0C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14:paraId="0414477C" w14:textId="77777777" w:rsidR="000927AC" w:rsidRDefault="000927AC" w:rsidP="00BE3B3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190717B9" w14:textId="77777777" w:rsidR="000927AC" w:rsidRDefault="000927AC" w:rsidP="00BE3B3A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25C61C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2DF8F7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4D892" w14:textId="77777777" w:rsidR="000927AC" w:rsidRDefault="000927AC" w:rsidP="00BE3B3A">
            <w:pPr>
              <w:snapToGrid w:val="0"/>
            </w:pPr>
          </w:p>
        </w:tc>
      </w:tr>
      <w:tr w:rsidR="000927AC" w14:paraId="631EE7CB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B212E5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C1. CONOSCENZE SPECIFICHE DELL'</w:t>
            </w:r>
          </w:p>
          <w:p w14:paraId="368BB8DA" w14:textId="1FB3FECF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 xml:space="preserve">ARGOMENTO (documentate attraverso esperienze di esperto </w:t>
            </w:r>
            <w:r w:rsidR="00C45BAA">
              <w:rPr>
                <w:b/>
              </w:rPr>
              <w:t xml:space="preserve">min, 10 ore </w:t>
            </w:r>
            <w:r>
              <w:rPr>
                <w:b/>
              </w:rPr>
              <w:t>in tematiche inerenti all’argomento della selezione</w:t>
            </w:r>
            <w:r w:rsidR="00C45BAA">
              <w:rPr>
                <w:b/>
              </w:rPr>
              <w:t>, rivolta ai docenti</w:t>
            </w:r>
            <w:r>
              <w:rPr>
                <w:b/>
              </w:rPr>
              <w:t xml:space="preserve"> </w:t>
            </w:r>
            <w:r w:rsidR="00C45BAA">
              <w:rPr>
                <w:b/>
              </w:rPr>
              <w:t xml:space="preserve">di </w:t>
            </w:r>
            <w:r>
              <w:rPr>
                <w:b/>
              </w:rPr>
              <w:t>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3F5EFC" w14:textId="41D4A16D" w:rsidR="000927AC" w:rsidRDefault="000927AC" w:rsidP="00BE3B3A">
            <w:r>
              <w:t xml:space="preserve">Max </w:t>
            </w:r>
            <w:r w:rsidR="007D213C">
              <w:t>4</w:t>
            </w:r>
            <w:r w:rsidR="00C45BAA">
              <w:t>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2BB093" w14:textId="2B9F6399" w:rsidR="000927AC" w:rsidRDefault="00C45BAA" w:rsidP="00BE3B3A">
            <w:pPr>
              <w:rPr>
                <w:b/>
              </w:rPr>
            </w:pPr>
            <w:r>
              <w:rPr>
                <w:b/>
              </w:rPr>
              <w:t>1</w:t>
            </w:r>
            <w:r w:rsidR="000927AC">
              <w:rPr>
                <w:b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21FF19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443A20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6A182" w14:textId="77777777" w:rsidR="000927AC" w:rsidRDefault="000927AC" w:rsidP="00BE3B3A">
            <w:pPr>
              <w:snapToGrid w:val="0"/>
            </w:pPr>
          </w:p>
        </w:tc>
      </w:tr>
      <w:tr w:rsidR="000927AC" w14:paraId="6CB2DB89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FC3563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C3. CONOSCENZE SPECIFICHE DELL'</w:t>
            </w:r>
          </w:p>
          <w:p w14:paraId="4398BCE1" w14:textId="70F1EF5F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ARGOMENTO (documentate attraverso esperienze di esperto</w:t>
            </w:r>
            <w:r w:rsidR="000A5F66">
              <w:rPr>
                <w:b/>
              </w:rPr>
              <w:t xml:space="preserve"> </w:t>
            </w:r>
            <w:r w:rsidR="000A5F66">
              <w:rPr>
                <w:b/>
              </w:rPr>
              <w:lastRenderedPageBreak/>
              <w:t>min. 10 ore</w:t>
            </w:r>
            <w:r>
              <w:rPr>
                <w:b/>
              </w:rPr>
              <w:t xml:space="preserve"> in tematiche inerenti </w:t>
            </w:r>
            <w:r w:rsidR="00C45BAA">
              <w:rPr>
                <w:b/>
              </w:rPr>
              <w:t xml:space="preserve">all’argomento della selezione, rivolta a personale della PA </w:t>
            </w:r>
            <w:r>
              <w:rPr>
                <w:b/>
              </w:rPr>
              <w:t>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92DA22" w14:textId="5586E9D7" w:rsidR="000927AC" w:rsidRDefault="000927AC" w:rsidP="00BE3B3A">
            <w:r>
              <w:lastRenderedPageBreak/>
              <w:t xml:space="preserve">Max </w:t>
            </w:r>
            <w:r w:rsidR="007D213C">
              <w:t>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C72563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F23B67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DDC2BE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4FB8B" w14:textId="77777777" w:rsidR="000927AC" w:rsidRDefault="000927AC" w:rsidP="00BE3B3A">
            <w:pPr>
              <w:snapToGrid w:val="0"/>
            </w:pPr>
          </w:p>
        </w:tc>
      </w:tr>
      <w:tr w:rsidR="000927AC" w14:paraId="3FA27CAC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9D0105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14:paraId="363CE62C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56F927" w14:textId="49C3A3E9" w:rsidR="000927AC" w:rsidRDefault="000927AC" w:rsidP="00BE3B3A">
            <w:r>
              <w:t xml:space="preserve">Max </w:t>
            </w:r>
            <w:r w:rsidR="00C45BAA">
              <w:t>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A13ED5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F46045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1E30AD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E2F1E" w14:textId="77777777" w:rsidR="000927AC" w:rsidRDefault="000927AC" w:rsidP="00BE3B3A">
            <w:pPr>
              <w:snapToGrid w:val="0"/>
            </w:pPr>
          </w:p>
        </w:tc>
      </w:tr>
      <w:tr w:rsidR="000927AC" w14:paraId="297829ED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95A62E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14:paraId="2315086E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F13601" w14:textId="108758A2" w:rsidR="000927AC" w:rsidRDefault="000927AC" w:rsidP="00BE3B3A">
            <w:r>
              <w:t>Max 1</w:t>
            </w:r>
            <w:r w:rsidR="007D213C">
              <w:t>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B1C098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36675A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27C342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A9377" w14:textId="77777777" w:rsidR="000927AC" w:rsidRDefault="000927AC" w:rsidP="00BE3B3A">
            <w:pPr>
              <w:snapToGrid w:val="0"/>
            </w:pPr>
          </w:p>
        </w:tc>
      </w:tr>
      <w:tr w:rsidR="000927AC" w14:paraId="7946FA28" w14:textId="77777777" w:rsidTr="00BE3B3A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ED3FF2" w14:textId="77777777" w:rsidR="000927AC" w:rsidRDefault="000927AC" w:rsidP="00BE3B3A"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BAC809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98BFAF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E992C" w14:textId="77777777" w:rsidR="000927AC" w:rsidRDefault="000927AC" w:rsidP="00BE3B3A">
            <w:pPr>
              <w:snapToGrid w:val="0"/>
            </w:pPr>
          </w:p>
        </w:tc>
      </w:tr>
    </w:tbl>
    <w:p w14:paraId="32F7D42E" w14:textId="77777777" w:rsidR="000927AC" w:rsidRDefault="000927AC" w:rsidP="00B17DB1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bookmarkEnd w:id="0"/>
    <w:sectPr w:rsidR="000927AC" w:rsidSect="00B17DB1">
      <w:footerReference w:type="even" r:id="rId8"/>
      <w:footerReference w:type="default" r:id="rId9"/>
      <w:pgSz w:w="11907" w:h="16839" w:code="9"/>
      <w:pgMar w:top="1417" w:right="1134" w:bottom="1134" w:left="1134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60DA5" w14:textId="77777777" w:rsidR="008851C1" w:rsidRDefault="008851C1">
      <w:r>
        <w:separator/>
      </w:r>
    </w:p>
  </w:endnote>
  <w:endnote w:type="continuationSeparator" w:id="0">
    <w:p w14:paraId="2C4F104A" w14:textId="77777777" w:rsidR="008851C1" w:rsidRDefault="00885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CD173" w14:textId="77777777" w:rsidR="008851C1" w:rsidRDefault="008851C1">
      <w:r>
        <w:separator/>
      </w:r>
    </w:p>
  </w:footnote>
  <w:footnote w:type="continuationSeparator" w:id="0">
    <w:p w14:paraId="44A29323" w14:textId="77777777" w:rsidR="008851C1" w:rsidRDefault="008851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391C60"/>
    <w:multiLevelType w:val="hybridMultilevel"/>
    <w:tmpl w:val="3BC460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6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0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4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7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1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9"/>
  </w:num>
  <w:num w:numId="8">
    <w:abstractNumId w:val="29"/>
  </w:num>
  <w:num w:numId="9">
    <w:abstractNumId w:val="26"/>
  </w:num>
  <w:num w:numId="10">
    <w:abstractNumId w:val="15"/>
  </w:num>
  <w:num w:numId="11">
    <w:abstractNumId w:val="43"/>
  </w:num>
  <w:num w:numId="12">
    <w:abstractNumId w:val="40"/>
  </w:num>
  <w:num w:numId="13">
    <w:abstractNumId w:val="24"/>
  </w:num>
  <w:num w:numId="14">
    <w:abstractNumId w:val="17"/>
  </w:num>
  <w:num w:numId="15">
    <w:abstractNumId w:val="27"/>
  </w:num>
  <w:num w:numId="16">
    <w:abstractNumId w:val="5"/>
  </w:num>
  <w:num w:numId="17">
    <w:abstractNumId w:val="35"/>
  </w:num>
  <w:num w:numId="18">
    <w:abstractNumId w:val="25"/>
  </w:num>
  <w:num w:numId="19">
    <w:abstractNumId w:val="36"/>
  </w:num>
  <w:num w:numId="20">
    <w:abstractNumId w:val="20"/>
  </w:num>
  <w:num w:numId="21">
    <w:abstractNumId w:val="11"/>
  </w:num>
  <w:num w:numId="22">
    <w:abstractNumId w:val="41"/>
  </w:num>
  <w:num w:numId="23">
    <w:abstractNumId w:val="10"/>
  </w:num>
  <w:num w:numId="24">
    <w:abstractNumId w:val="3"/>
  </w:num>
  <w:num w:numId="25">
    <w:abstractNumId w:val="4"/>
  </w:num>
  <w:num w:numId="26">
    <w:abstractNumId w:val="28"/>
  </w:num>
  <w:num w:numId="27">
    <w:abstractNumId w:val="44"/>
  </w:num>
  <w:num w:numId="28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4"/>
  </w:num>
  <w:num w:numId="32">
    <w:abstractNumId w:val="33"/>
  </w:num>
  <w:num w:numId="33">
    <w:abstractNumId w:val="18"/>
  </w:num>
  <w:num w:numId="34">
    <w:abstractNumId w:val="37"/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</w:num>
  <w:num w:numId="37">
    <w:abstractNumId w:val="16"/>
  </w:num>
  <w:num w:numId="38">
    <w:abstractNumId w:val="45"/>
  </w:num>
  <w:num w:numId="39">
    <w:abstractNumId w:val="31"/>
  </w:num>
  <w:num w:numId="40">
    <w:abstractNumId w:val="42"/>
  </w:num>
  <w:num w:numId="41">
    <w:abstractNumId w:val="32"/>
  </w:num>
  <w:num w:numId="42">
    <w:abstractNumId w:val="7"/>
  </w:num>
  <w:num w:numId="43">
    <w:abstractNumId w:val="13"/>
  </w:num>
  <w:num w:numId="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8"/>
  </w:num>
  <w:num w:numId="47">
    <w:abstractNumId w:val="39"/>
  </w:num>
  <w:num w:numId="48">
    <w:abstractNumId w:val="23"/>
  </w:num>
  <w:num w:numId="4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4AEB"/>
    <w:rsid w:val="00087DC5"/>
    <w:rsid w:val="000927AC"/>
    <w:rsid w:val="00093495"/>
    <w:rsid w:val="000A19BA"/>
    <w:rsid w:val="000A2C09"/>
    <w:rsid w:val="000A5F66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2FA0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46E65"/>
    <w:rsid w:val="0015020E"/>
    <w:rsid w:val="001508F3"/>
    <w:rsid w:val="00154F0E"/>
    <w:rsid w:val="001600CB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4E82"/>
    <w:rsid w:val="0018773E"/>
    <w:rsid w:val="00191BAE"/>
    <w:rsid w:val="001A234A"/>
    <w:rsid w:val="001A48CD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2AE1"/>
    <w:rsid w:val="001C6C49"/>
    <w:rsid w:val="001D4B64"/>
    <w:rsid w:val="001D66BF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444B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6D65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5187"/>
    <w:rsid w:val="00446355"/>
    <w:rsid w:val="0044774A"/>
    <w:rsid w:val="004563DD"/>
    <w:rsid w:val="004572BB"/>
    <w:rsid w:val="00460B7D"/>
    <w:rsid w:val="00462440"/>
    <w:rsid w:val="00462A5B"/>
    <w:rsid w:val="00463BF4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D1824"/>
    <w:rsid w:val="004D18E3"/>
    <w:rsid w:val="004D1C0F"/>
    <w:rsid w:val="004D2A3B"/>
    <w:rsid w:val="004D318E"/>
    <w:rsid w:val="004E0239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521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40D9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1367"/>
    <w:rsid w:val="005F2882"/>
    <w:rsid w:val="005F5051"/>
    <w:rsid w:val="005F72D5"/>
    <w:rsid w:val="006008A3"/>
    <w:rsid w:val="006058BB"/>
    <w:rsid w:val="00606B2E"/>
    <w:rsid w:val="00606E05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57E71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213C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7F72D6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1C1"/>
    <w:rsid w:val="008857BF"/>
    <w:rsid w:val="00886859"/>
    <w:rsid w:val="008914AF"/>
    <w:rsid w:val="00897BDF"/>
    <w:rsid w:val="008A1E97"/>
    <w:rsid w:val="008A3783"/>
    <w:rsid w:val="008B1FC8"/>
    <w:rsid w:val="008B2FE0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28B1"/>
    <w:rsid w:val="008F3CD8"/>
    <w:rsid w:val="008F7B5F"/>
    <w:rsid w:val="0090455C"/>
    <w:rsid w:val="0090463C"/>
    <w:rsid w:val="00906BD1"/>
    <w:rsid w:val="00906D6D"/>
    <w:rsid w:val="009105E1"/>
    <w:rsid w:val="0091078C"/>
    <w:rsid w:val="00920C37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330A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19B9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ACD"/>
    <w:rsid w:val="00A94EEE"/>
    <w:rsid w:val="00AA3384"/>
    <w:rsid w:val="00AA3E39"/>
    <w:rsid w:val="00AA69EE"/>
    <w:rsid w:val="00AA6CCD"/>
    <w:rsid w:val="00AA78E1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15C7"/>
    <w:rsid w:val="00AF29A1"/>
    <w:rsid w:val="00AF486F"/>
    <w:rsid w:val="00AF52DE"/>
    <w:rsid w:val="00B00B0E"/>
    <w:rsid w:val="00B037E8"/>
    <w:rsid w:val="00B03CC7"/>
    <w:rsid w:val="00B0459D"/>
    <w:rsid w:val="00B122F3"/>
    <w:rsid w:val="00B17DB1"/>
    <w:rsid w:val="00B22435"/>
    <w:rsid w:val="00B2311E"/>
    <w:rsid w:val="00B23FD6"/>
    <w:rsid w:val="00B31B50"/>
    <w:rsid w:val="00B32472"/>
    <w:rsid w:val="00B325B9"/>
    <w:rsid w:val="00B33F7A"/>
    <w:rsid w:val="00B353E9"/>
    <w:rsid w:val="00B36274"/>
    <w:rsid w:val="00B36800"/>
    <w:rsid w:val="00B419CF"/>
    <w:rsid w:val="00B51682"/>
    <w:rsid w:val="00B61594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A6BDB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2DC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5BAA"/>
    <w:rsid w:val="00C47403"/>
    <w:rsid w:val="00C51601"/>
    <w:rsid w:val="00C52FC2"/>
    <w:rsid w:val="00C572D7"/>
    <w:rsid w:val="00C61D88"/>
    <w:rsid w:val="00C707A2"/>
    <w:rsid w:val="00C711D2"/>
    <w:rsid w:val="00C728F6"/>
    <w:rsid w:val="00C807AE"/>
    <w:rsid w:val="00C85681"/>
    <w:rsid w:val="00C9066B"/>
    <w:rsid w:val="00C91B2C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445E"/>
    <w:rsid w:val="00CF5402"/>
    <w:rsid w:val="00D02160"/>
    <w:rsid w:val="00D0520A"/>
    <w:rsid w:val="00D1518D"/>
    <w:rsid w:val="00D163F1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4CE3"/>
    <w:rsid w:val="00DD613A"/>
    <w:rsid w:val="00DD704B"/>
    <w:rsid w:val="00DE0AB9"/>
    <w:rsid w:val="00DE2294"/>
    <w:rsid w:val="00DE7661"/>
    <w:rsid w:val="00DE791F"/>
    <w:rsid w:val="00DF0084"/>
    <w:rsid w:val="00DF127D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6246"/>
    <w:rsid w:val="00E171B4"/>
    <w:rsid w:val="00E234FB"/>
    <w:rsid w:val="00E323BE"/>
    <w:rsid w:val="00E34D43"/>
    <w:rsid w:val="00E37236"/>
    <w:rsid w:val="00E43921"/>
    <w:rsid w:val="00E455B8"/>
    <w:rsid w:val="00E5247C"/>
    <w:rsid w:val="00E533F6"/>
    <w:rsid w:val="00E61183"/>
    <w:rsid w:val="00E674BE"/>
    <w:rsid w:val="00E677AD"/>
    <w:rsid w:val="00E72F8E"/>
    <w:rsid w:val="00E73B87"/>
    <w:rsid w:val="00E74814"/>
    <w:rsid w:val="00E748D5"/>
    <w:rsid w:val="00E7672F"/>
    <w:rsid w:val="00E779F8"/>
    <w:rsid w:val="00E82ABC"/>
    <w:rsid w:val="00E8420A"/>
    <w:rsid w:val="00E8745B"/>
    <w:rsid w:val="00EA0230"/>
    <w:rsid w:val="00EA11D6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7268E"/>
    <w:rsid w:val="00F800D7"/>
    <w:rsid w:val="00F814AD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319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Maria Rosaria Mirra</cp:lastModifiedBy>
  <cp:revision>3</cp:revision>
  <cp:lastPrinted>2017-09-07T10:02:00Z</cp:lastPrinted>
  <dcterms:created xsi:type="dcterms:W3CDTF">2026-06-16T11:36:00Z</dcterms:created>
  <dcterms:modified xsi:type="dcterms:W3CDTF">2026-06-17T07:36:00Z</dcterms:modified>
</cp:coreProperties>
</file>