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9B4FD2" w14:textId="29334086" w:rsidR="00B0346B" w:rsidRDefault="0096628D" w:rsidP="00340152">
      <w:pPr>
        <w:ind w:left="-284"/>
        <w:jc w:val="both"/>
        <w:rPr>
          <w:rFonts w:ascii="Arial" w:hAnsi="Arial" w:cs="Arial"/>
          <w:sz w:val="18"/>
          <w:szCs w:val="18"/>
        </w:rPr>
      </w:pPr>
      <w:r>
        <w:rPr>
          <w:rFonts w:ascii="Verdana" w:hAnsi="Verdana"/>
          <w:sz w:val="15"/>
          <w:szCs w:val="15"/>
        </w:rPr>
        <w:t xml:space="preserve">             </w:t>
      </w:r>
      <w:r w:rsidR="005D742D">
        <w:rPr>
          <w:rFonts w:ascii="Verdana" w:hAnsi="Verdana"/>
          <w:sz w:val="15"/>
          <w:szCs w:val="15"/>
        </w:rPr>
        <w:t xml:space="preserve">    </w:t>
      </w:r>
      <w:r w:rsidR="001B1415">
        <w:rPr>
          <w:rFonts w:ascii="Verdana" w:hAnsi="Verdana"/>
          <w:sz w:val="15"/>
          <w:szCs w:val="15"/>
        </w:rPr>
        <w:t xml:space="preserve">      </w:t>
      </w:r>
    </w:p>
    <w:p w14:paraId="13475F7F" w14:textId="77777777" w:rsidR="00B0346B" w:rsidRDefault="00B0346B" w:rsidP="00FC46A5">
      <w:pPr>
        <w:autoSpaceDE w:val="0"/>
        <w:ind w:left="6249" w:firstLine="708"/>
        <w:jc w:val="both"/>
        <w:rPr>
          <w:rFonts w:ascii="Arial" w:hAnsi="Arial" w:cs="Arial"/>
          <w:sz w:val="18"/>
          <w:szCs w:val="18"/>
        </w:rPr>
      </w:pPr>
    </w:p>
    <w:p w14:paraId="7F48BB90" w14:textId="77777777" w:rsidR="008256AC" w:rsidRDefault="008256AC" w:rsidP="00340152">
      <w:pPr>
        <w:autoSpaceDE w:val="0"/>
        <w:ind w:left="7080"/>
        <w:jc w:val="both"/>
        <w:rPr>
          <w:rFonts w:asciiTheme="minorHAnsi" w:hAnsiTheme="minorHAnsi" w:cstheme="minorHAnsi"/>
          <w:sz w:val="24"/>
          <w:szCs w:val="24"/>
        </w:rPr>
      </w:pPr>
      <w:bookmarkStart w:id="0" w:name="_Hlk91699034"/>
    </w:p>
    <w:p w14:paraId="38A98AEA" w14:textId="4FEE2D32" w:rsidR="00FC46A5" w:rsidRDefault="00FC46A5" w:rsidP="00340152">
      <w:pPr>
        <w:autoSpaceDE w:val="0"/>
        <w:ind w:left="708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Al Dirigente Scolastico</w:t>
      </w:r>
    </w:p>
    <w:p w14:paraId="01002A63" w14:textId="7E66D8ED" w:rsidR="008256AC" w:rsidRDefault="008256AC" w:rsidP="00340152">
      <w:pPr>
        <w:autoSpaceDE w:val="0"/>
        <w:ind w:left="7080"/>
        <w:jc w:val="both"/>
        <w:rPr>
          <w:rFonts w:asciiTheme="minorHAnsi" w:hAnsiTheme="minorHAnsi" w:cstheme="minorHAnsi"/>
          <w:sz w:val="24"/>
          <w:szCs w:val="24"/>
        </w:rPr>
      </w:pPr>
    </w:p>
    <w:p w14:paraId="4A9CE872" w14:textId="77777777" w:rsidR="008256AC" w:rsidRPr="00340152" w:rsidRDefault="008256AC" w:rsidP="00340152">
      <w:pPr>
        <w:autoSpaceDE w:val="0"/>
        <w:ind w:left="7080"/>
        <w:jc w:val="both"/>
        <w:rPr>
          <w:rFonts w:asciiTheme="minorHAnsi" w:hAnsiTheme="minorHAnsi" w:cstheme="minorHAnsi"/>
          <w:sz w:val="24"/>
          <w:szCs w:val="24"/>
        </w:rPr>
      </w:pPr>
    </w:p>
    <w:p w14:paraId="5B42FEE9" w14:textId="77777777" w:rsidR="00FC46A5" w:rsidRPr="00340152" w:rsidRDefault="00FC46A5" w:rsidP="00FC46A5">
      <w:pPr>
        <w:autoSpaceDE w:val="0"/>
        <w:ind w:left="5103"/>
        <w:jc w:val="both"/>
        <w:rPr>
          <w:rFonts w:asciiTheme="minorHAnsi" w:hAnsiTheme="minorHAnsi" w:cstheme="minorHAnsi"/>
          <w:sz w:val="24"/>
          <w:szCs w:val="24"/>
        </w:rPr>
      </w:pPr>
    </w:p>
    <w:p w14:paraId="343A0A8F" w14:textId="0C2B6462" w:rsidR="00FC46A5" w:rsidRPr="00F22F8C" w:rsidRDefault="00FC46A5" w:rsidP="00F22F8C">
      <w:pPr>
        <w:keepNext/>
        <w:keepLines/>
        <w:widowControl w:val="0"/>
        <w:outlineLvl w:val="5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 xml:space="preserve">Domanda di partecipazione alla </w:t>
      </w:r>
      <w:r w:rsidR="00CC59CE" w:rsidRPr="00340152">
        <w:rPr>
          <w:rFonts w:asciiTheme="minorHAnsi" w:hAnsiTheme="minorHAnsi" w:cstheme="minorHAnsi"/>
          <w:b/>
          <w:sz w:val="24"/>
          <w:szCs w:val="24"/>
        </w:rPr>
        <w:t>selezione per</w:t>
      </w:r>
      <w:r w:rsidRPr="00340152">
        <w:rPr>
          <w:rFonts w:asciiTheme="minorHAnsi" w:hAnsiTheme="minorHAnsi" w:cstheme="minorHAnsi"/>
          <w:b/>
          <w:sz w:val="24"/>
          <w:szCs w:val="24"/>
        </w:rPr>
        <w:t xml:space="preserve"> il percorso formativo </w:t>
      </w:r>
      <w:r w:rsidR="00340152" w:rsidRPr="00340152">
        <w:rPr>
          <w:rFonts w:asciiTheme="minorHAnsi" w:hAnsiTheme="minorHAnsi" w:cstheme="minorHAnsi"/>
          <w:b/>
          <w:sz w:val="24"/>
          <w:szCs w:val="24"/>
        </w:rPr>
        <w:t xml:space="preserve">SNODI FORMATIVI </w:t>
      </w:r>
      <w:r w:rsidR="00F22F8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22F8C" w:rsidRPr="00F22F8C">
        <w:rPr>
          <w:rFonts w:asciiTheme="minorHAnsi" w:hAnsiTheme="minorHAnsi" w:cstheme="minorHAnsi"/>
          <w:b/>
          <w:sz w:val="24"/>
          <w:szCs w:val="24"/>
        </w:rPr>
        <w:t>(</w:t>
      </w:r>
      <w:r w:rsidR="00F22F8C" w:rsidRPr="00F22F8C">
        <w:rPr>
          <w:rFonts w:ascii="Calibri" w:hAnsi="Calibri" w:cs="Calibri"/>
          <w:b/>
          <w:i/>
          <w:iCs/>
          <w:color w:val="000000"/>
          <w:sz w:val="23"/>
          <w:szCs w:val="23"/>
        </w:rPr>
        <w:t xml:space="preserve">CNP: </w:t>
      </w:r>
      <w:r w:rsidR="00F22F8C" w:rsidRPr="00F22F8C">
        <w:rPr>
          <w:rFonts w:ascii="Calibri" w:hAnsi="Calibri" w:cs="Calibri"/>
          <w:b/>
          <w:color w:val="000000"/>
          <w:sz w:val="23"/>
          <w:szCs w:val="23"/>
        </w:rPr>
        <w:t>M4C1I2.1-2026-1745-P-65129</w:t>
      </w:r>
      <w:r w:rsidR="00F22F8C" w:rsidRPr="00F22F8C">
        <w:rPr>
          <w:rFonts w:asciiTheme="minorHAnsi" w:hAnsiTheme="minorHAnsi" w:cstheme="minorHAnsi"/>
          <w:b/>
          <w:sz w:val="24"/>
          <w:szCs w:val="24"/>
        </w:rPr>
        <w:t xml:space="preserve">) </w:t>
      </w:r>
      <w:proofErr w:type="spellStart"/>
      <w:r w:rsidR="00F22F8C" w:rsidRPr="00F22F8C">
        <w:rPr>
          <w:rFonts w:asciiTheme="minorHAnsi" w:hAnsiTheme="minorHAnsi" w:cstheme="minorHAnsi"/>
          <w:b/>
          <w:sz w:val="24"/>
          <w:szCs w:val="24"/>
        </w:rPr>
        <w:t>a</w:t>
      </w:r>
      <w:r w:rsidR="00340152" w:rsidRPr="00F22F8C">
        <w:rPr>
          <w:rFonts w:asciiTheme="minorHAnsi" w:hAnsiTheme="minorHAnsi" w:cstheme="minorHAnsi"/>
          <w:b/>
          <w:sz w:val="24"/>
          <w:szCs w:val="24"/>
        </w:rPr>
        <w:t>I</w:t>
      </w:r>
      <w:proofErr w:type="spellEnd"/>
      <w:r w:rsidR="00CC59CE" w:rsidRPr="00F22F8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F22F8C">
        <w:rPr>
          <w:rFonts w:asciiTheme="minorHAnsi" w:hAnsiTheme="minorHAnsi" w:cstheme="minorHAnsi"/>
          <w:b/>
          <w:sz w:val="24"/>
          <w:szCs w:val="24"/>
        </w:rPr>
        <w:t>ruolo di</w:t>
      </w:r>
      <w:r w:rsidRPr="00F22F8C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40211" w:rsidRPr="00F22F8C">
        <w:rPr>
          <w:rFonts w:asciiTheme="minorHAnsi" w:hAnsiTheme="minorHAnsi" w:cstheme="minorHAnsi"/>
          <w:b/>
          <w:sz w:val="24"/>
          <w:szCs w:val="24"/>
        </w:rPr>
        <w:t>ESPERTO</w:t>
      </w:r>
    </w:p>
    <w:p w14:paraId="31B3E897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5DEEBE1F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sottoscritto/a_____________________________________________________________</w:t>
      </w:r>
    </w:p>
    <w:p w14:paraId="2B00A03A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nato/a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 xml:space="preserve"> _______________________________________________ il ____________________</w:t>
      </w:r>
    </w:p>
    <w:p w14:paraId="520F994D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codice fiscale |__|__|__|__|__|__|__|__|__|__|__|__|__|__|__|__|</w:t>
      </w:r>
    </w:p>
    <w:p w14:paraId="3B78FCB5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residente a ___________________________via_____________________________________</w:t>
      </w:r>
    </w:p>
    <w:p w14:paraId="2B838E83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recapito tel. _____________________________ recapito </w:t>
      </w:r>
      <w:proofErr w:type="spellStart"/>
      <w:r w:rsidRPr="00340152">
        <w:rPr>
          <w:rFonts w:asciiTheme="minorHAnsi" w:hAnsiTheme="minorHAnsi" w:cstheme="minorHAnsi"/>
          <w:sz w:val="24"/>
          <w:szCs w:val="24"/>
        </w:rPr>
        <w:t>cell</w:t>
      </w:r>
      <w:proofErr w:type="spellEnd"/>
      <w:r w:rsidRPr="00340152">
        <w:rPr>
          <w:rFonts w:asciiTheme="minorHAnsi" w:hAnsiTheme="minorHAnsi" w:cstheme="minorHAnsi"/>
          <w:sz w:val="24"/>
          <w:szCs w:val="24"/>
        </w:rPr>
        <w:t>. _____________________</w:t>
      </w:r>
    </w:p>
    <w:p w14:paraId="70FEFA80" w14:textId="77777777" w:rsidR="00FC46A5" w:rsidRPr="00340152" w:rsidRDefault="00FC46A5" w:rsidP="00140211">
      <w:pPr>
        <w:autoSpaceDE w:val="0"/>
        <w:spacing w:after="1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indirizzo E-Mail ________________________________________________________</w:t>
      </w:r>
    </w:p>
    <w:p w14:paraId="00DCE236" w14:textId="01095B16" w:rsidR="00FC46A5" w:rsidRPr="00340152" w:rsidRDefault="00FC46A5" w:rsidP="00140211">
      <w:pPr>
        <w:autoSpaceDE w:val="0"/>
        <w:spacing w:after="160"/>
        <w:rPr>
          <w:rFonts w:asciiTheme="minorHAnsi" w:hAnsiTheme="minorHAnsi" w:cstheme="minorHAnsi"/>
          <w:b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in servizio presso ____________________________ con la qualifica di _____________________</w:t>
      </w:r>
    </w:p>
    <w:p w14:paraId="34DEDFB3" w14:textId="77777777" w:rsidR="00FC46A5" w:rsidRPr="00340152" w:rsidRDefault="00FC46A5" w:rsidP="00FC46A5">
      <w:pPr>
        <w:autoSpaceDE w:val="0"/>
        <w:spacing w:line="48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b/>
          <w:sz w:val="24"/>
          <w:szCs w:val="24"/>
        </w:rPr>
        <w:t>CHIEDE</w:t>
      </w:r>
    </w:p>
    <w:p w14:paraId="6538A4B4" w14:textId="52708A50" w:rsidR="00FC46A5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Di partecipare alla selezione per l’attribuzione dell’incarico di </w:t>
      </w:r>
      <w:r w:rsidR="00140211">
        <w:rPr>
          <w:rFonts w:asciiTheme="minorHAnsi" w:hAnsiTheme="minorHAnsi" w:cstheme="minorHAnsi"/>
          <w:sz w:val="24"/>
          <w:szCs w:val="24"/>
        </w:rPr>
        <w:t xml:space="preserve"> ESPERTO</w:t>
      </w:r>
      <w:r w:rsidRPr="00340152">
        <w:rPr>
          <w:rFonts w:asciiTheme="minorHAnsi" w:hAnsiTheme="minorHAnsi" w:cstheme="minorHAnsi"/>
          <w:sz w:val="24"/>
          <w:szCs w:val="24"/>
        </w:rPr>
        <w:t xml:space="preserve"> relativamente al progetto di cui sopra nei moduli:</w:t>
      </w:r>
    </w:p>
    <w:p w14:paraId="3164FBE5" w14:textId="77777777" w:rsidR="00140211" w:rsidRDefault="00140211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W w:w="9564" w:type="dxa"/>
        <w:tblInd w:w="3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579"/>
        <w:gridCol w:w="1985"/>
      </w:tblGrid>
      <w:tr w:rsidR="00CB0045" w:rsidRPr="00B841DE" w14:paraId="78A3CAF9" w14:textId="77777777" w:rsidTr="00CB0045">
        <w:trPr>
          <w:trHeight w:val="379"/>
        </w:trPr>
        <w:tc>
          <w:tcPr>
            <w:tcW w:w="7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CCCFF"/>
            <w:vAlign w:val="center"/>
            <w:hideMark/>
          </w:tcPr>
          <w:p w14:paraId="5D9938C3" w14:textId="77777777" w:rsidR="00CB0045" w:rsidRPr="00B841DE" w:rsidRDefault="00CB0045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</w:rPr>
              <w:t>Titolo Modulo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CCCCFF"/>
            <w:vAlign w:val="center"/>
          </w:tcPr>
          <w:p w14:paraId="1E63E87E" w14:textId="77777777" w:rsidR="00CB0045" w:rsidRPr="00B841DE" w:rsidRDefault="00CB0045" w:rsidP="00725B32">
            <w:pPr>
              <w:suppressAutoHyphens/>
              <w:jc w:val="center"/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</w:pPr>
            <w:r>
              <w:rPr>
                <w:rFonts w:ascii="Arial" w:hAnsi="Arial" w:cs="Arial"/>
                <w:b/>
                <w:bCs/>
                <w:color w:val="333333"/>
                <w:sz w:val="16"/>
                <w:szCs w:val="16"/>
                <w:lang w:eastAsia="ar-SA"/>
              </w:rPr>
              <w:t>preferenza</w:t>
            </w:r>
          </w:p>
        </w:tc>
      </w:tr>
      <w:tr w:rsidR="00CB0045" w:rsidRPr="00F22F8C" w14:paraId="6D9A6A21" w14:textId="77777777" w:rsidTr="00CB0045">
        <w:trPr>
          <w:trHeight w:val="385"/>
        </w:trPr>
        <w:tc>
          <w:tcPr>
            <w:tcW w:w="7579" w:type="dxa"/>
          </w:tcPr>
          <w:p w14:paraId="3EAEA16D" w14:textId="3C58BE47" w:rsidR="00CB0045" w:rsidRPr="00F22F8C" w:rsidRDefault="00CB0045" w:rsidP="00F22F8C">
            <w:pPr>
              <w:suppressAutoHyphens/>
              <w:jc w:val="both"/>
              <w:rPr>
                <w:b/>
                <w:bCs/>
                <w:color w:val="333333"/>
              </w:rPr>
            </w:pPr>
            <w:r w:rsidRPr="00F22F8C">
              <w:rPr>
                <w:bCs/>
              </w:rPr>
              <w:t>FONDAMENTI IA (personale ATA, DSGA, DS)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CBC5596" w14:textId="77777777" w:rsidR="00CB0045" w:rsidRPr="00F22F8C" w:rsidRDefault="00CB0045" w:rsidP="00F22F8C"/>
        </w:tc>
      </w:tr>
      <w:tr w:rsidR="00CB0045" w:rsidRPr="00F22F8C" w14:paraId="622003A7" w14:textId="77777777" w:rsidTr="00CB0045">
        <w:trPr>
          <w:trHeight w:val="385"/>
        </w:trPr>
        <w:tc>
          <w:tcPr>
            <w:tcW w:w="7579" w:type="dxa"/>
          </w:tcPr>
          <w:p w14:paraId="57E6601C" w14:textId="15AE620D" w:rsidR="00CB0045" w:rsidRPr="00F22F8C" w:rsidRDefault="00CB0045" w:rsidP="00F22F8C">
            <w:pPr>
              <w:suppressAutoHyphens/>
              <w:jc w:val="both"/>
              <w:rPr>
                <w:b/>
                <w:bCs/>
                <w:color w:val="333333"/>
              </w:rPr>
            </w:pPr>
            <w:r w:rsidRPr="00F22F8C">
              <w:rPr>
                <w:bCs/>
              </w:rPr>
              <w:t>FONDAMENTI IA (docenti)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4D891F2" w14:textId="77777777" w:rsidR="00CB0045" w:rsidRPr="00F22F8C" w:rsidRDefault="00CB0045" w:rsidP="00F22F8C"/>
        </w:tc>
      </w:tr>
      <w:tr w:rsidR="00CB0045" w:rsidRPr="00F22F8C" w14:paraId="2828151B" w14:textId="77777777" w:rsidTr="00CB0045">
        <w:trPr>
          <w:trHeight w:val="385"/>
        </w:trPr>
        <w:tc>
          <w:tcPr>
            <w:tcW w:w="7579" w:type="dxa"/>
          </w:tcPr>
          <w:p w14:paraId="0139103D" w14:textId="016352C5" w:rsidR="00CB0045" w:rsidRPr="00F22F8C" w:rsidRDefault="00CB0045" w:rsidP="00F22F8C">
            <w:pPr>
              <w:suppressAutoHyphens/>
              <w:jc w:val="both"/>
              <w:rPr>
                <w:b/>
                <w:bCs/>
                <w:color w:val="333333"/>
              </w:rPr>
            </w:pPr>
            <w:r w:rsidRPr="00F22F8C">
              <w:rPr>
                <w:color w:val="212529"/>
              </w:rPr>
              <w:t>STRUMENTI GENERATIVI NELLA DIDATTICA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50C5BDD" w14:textId="77777777" w:rsidR="00CB0045" w:rsidRPr="00F22F8C" w:rsidRDefault="00CB0045" w:rsidP="00F22F8C"/>
        </w:tc>
      </w:tr>
      <w:tr w:rsidR="00CB0045" w:rsidRPr="00F22F8C" w14:paraId="2E05FB4E" w14:textId="77777777" w:rsidTr="00CB0045">
        <w:trPr>
          <w:trHeight w:val="385"/>
        </w:trPr>
        <w:tc>
          <w:tcPr>
            <w:tcW w:w="7579" w:type="dxa"/>
          </w:tcPr>
          <w:p w14:paraId="24BE7D5C" w14:textId="02AC328C" w:rsidR="00CB0045" w:rsidRPr="00F22F8C" w:rsidRDefault="00CB0045" w:rsidP="00F22F8C">
            <w:pPr>
              <w:suppressAutoHyphens/>
              <w:jc w:val="both"/>
              <w:rPr>
                <w:b/>
                <w:bCs/>
                <w:color w:val="333333"/>
              </w:rPr>
            </w:pPr>
            <w:r w:rsidRPr="00F22F8C">
              <w:t>IA PER VALUTAZIONE, INCLUSIONE E ORIENTAMENTO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29388C5" w14:textId="77777777" w:rsidR="00CB0045" w:rsidRPr="00F22F8C" w:rsidRDefault="00CB0045" w:rsidP="00F22F8C"/>
        </w:tc>
      </w:tr>
      <w:tr w:rsidR="00CB0045" w:rsidRPr="00F22F8C" w14:paraId="3B7E5BE1" w14:textId="77777777" w:rsidTr="00CB0045">
        <w:trPr>
          <w:trHeight w:val="385"/>
        </w:trPr>
        <w:tc>
          <w:tcPr>
            <w:tcW w:w="7579" w:type="dxa"/>
          </w:tcPr>
          <w:p w14:paraId="3686B08F" w14:textId="7E52AC65" w:rsidR="00CB0045" w:rsidRPr="00F22F8C" w:rsidRDefault="00CB0045" w:rsidP="00F22F8C">
            <w:pPr>
              <w:suppressAutoHyphens/>
              <w:jc w:val="both"/>
              <w:rPr>
                <w:b/>
                <w:bCs/>
                <w:color w:val="333333"/>
              </w:rPr>
            </w:pPr>
            <w:r w:rsidRPr="00F22F8C">
              <w:rPr>
                <w:color w:val="212529"/>
              </w:rPr>
              <w:t>FORMAZIONE FORMATORI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C4398C8" w14:textId="77777777" w:rsidR="00CB0045" w:rsidRPr="00F22F8C" w:rsidRDefault="00CB0045" w:rsidP="00F22F8C"/>
        </w:tc>
      </w:tr>
      <w:tr w:rsidR="00CB0045" w:rsidRPr="00F22F8C" w14:paraId="7717F709" w14:textId="77777777" w:rsidTr="00CB0045">
        <w:trPr>
          <w:trHeight w:val="385"/>
        </w:trPr>
        <w:tc>
          <w:tcPr>
            <w:tcW w:w="7579" w:type="dxa"/>
          </w:tcPr>
          <w:p w14:paraId="23CA68E4" w14:textId="2E415E64" w:rsidR="00CB0045" w:rsidRPr="00F22F8C" w:rsidRDefault="00CB0045" w:rsidP="00F22F8C">
            <w:pPr>
              <w:suppressAutoHyphens/>
              <w:jc w:val="both"/>
              <w:rPr>
                <w:b/>
                <w:bCs/>
                <w:color w:val="333333"/>
              </w:rPr>
            </w:pPr>
            <w:r w:rsidRPr="00F22F8C">
              <w:rPr>
                <w:color w:val="212529"/>
              </w:rPr>
              <w:t>IA PER FAMIGLIE E STUDENTI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14278D6" w14:textId="77777777" w:rsidR="00CB0045" w:rsidRPr="00F22F8C" w:rsidRDefault="00CB0045" w:rsidP="00F22F8C"/>
        </w:tc>
      </w:tr>
    </w:tbl>
    <w:p w14:paraId="15BD1F1F" w14:textId="77777777" w:rsidR="00FC46A5" w:rsidRPr="00F22F8C" w:rsidRDefault="00FC46A5" w:rsidP="00FC46A5">
      <w:pPr>
        <w:autoSpaceDE w:val="0"/>
        <w:jc w:val="both"/>
        <w:rPr>
          <w:rFonts w:asciiTheme="minorHAnsi" w:hAnsiTheme="minorHAnsi" w:cstheme="minorHAnsi"/>
        </w:rPr>
      </w:pPr>
    </w:p>
    <w:p w14:paraId="135FA69B" w14:textId="5DE41659" w:rsidR="00FC46A5" w:rsidRPr="00340152" w:rsidRDefault="00FC46A5" w:rsidP="00FC46A5">
      <w:pPr>
        <w:autoSpaceDE w:val="0"/>
        <w:jc w:val="center"/>
        <w:rPr>
          <w:rFonts w:asciiTheme="minorHAnsi" w:hAnsiTheme="minorHAnsi" w:cstheme="minorHAnsi"/>
          <w:b/>
          <w:i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</w:t>
      </w:r>
      <w:r w:rsidR="00140211">
        <w:rPr>
          <w:rFonts w:asciiTheme="minorHAnsi" w:hAnsiTheme="minorHAnsi" w:cstheme="minorHAnsi"/>
          <w:b/>
          <w:i/>
          <w:sz w:val="24"/>
          <w:szCs w:val="24"/>
          <w:u w:val="single"/>
        </w:rPr>
        <w:t xml:space="preserve"> </w:t>
      </w:r>
      <w:r w:rsidRPr="00340152">
        <w:rPr>
          <w:rFonts w:asciiTheme="minorHAnsi" w:hAnsiTheme="minorHAnsi" w:cstheme="minorHAnsi"/>
          <w:b/>
          <w:i/>
          <w:sz w:val="24"/>
          <w:szCs w:val="24"/>
          <w:u w:val="single"/>
        </w:rPr>
        <w:t>(N.B.: BARRARE LA CASELLA DI SCELTA PER PARTECIPARE – INSERIRE IL NUMERO DI PREFERENZA)</w:t>
      </w:r>
    </w:p>
    <w:p w14:paraId="57874094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AC5576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  <w:lang w:eastAsia="ar-SA"/>
        </w:rPr>
      </w:pPr>
      <w:r w:rsidRPr="00340152"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 acquisiti</w:t>
      </w:r>
    </w:p>
    <w:p w14:paraId="7FB75BB0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nel caso di dichiarazioni mendaci, </w:t>
      </w:r>
      <w:r w:rsidRPr="00340152">
        <w:rPr>
          <w:rFonts w:asciiTheme="minorHAnsi" w:hAnsiTheme="minorHAnsi" w:cstheme="minorHAnsi"/>
          <w:b/>
          <w:sz w:val="24"/>
          <w:szCs w:val="24"/>
        </w:rPr>
        <w:t>dichiara</w:t>
      </w:r>
      <w:r w:rsidRPr="00340152">
        <w:rPr>
          <w:rFonts w:asciiTheme="minorHAnsi" w:hAnsiTheme="minorHAnsi" w:cstheme="minorHAnsi"/>
          <w:sz w:val="24"/>
          <w:szCs w:val="24"/>
        </w:rPr>
        <w:t xml:space="preserve"> sotto la propria responsabilità quanto segue:</w:t>
      </w:r>
    </w:p>
    <w:p w14:paraId="38457B94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 preso visione delle condizioni previste dal bando</w:t>
      </w:r>
    </w:p>
    <w:p w14:paraId="5CA2B45B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in godimento dei diritti politici</w:t>
      </w:r>
    </w:p>
    <w:p w14:paraId="68EDEDDC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 subito condanne penali ovvero di avere i seguenti provvedimenti penali pendenti: </w:t>
      </w:r>
    </w:p>
    <w:p w14:paraId="0ACAF2DB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______________________________________________________________</w:t>
      </w:r>
    </w:p>
    <w:p w14:paraId="26D37E8C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 xml:space="preserve">di non avere procedimenti penali pendenti, ovvero di avere i seguenti procedimenti penali pendenti : </w:t>
      </w:r>
    </w:p>
    <w:p w14:paraId="1AAA832C" w14:textId="77777777" w:rsidR="00FC46A5" w:rsidRPr="00340152" w:rsidRDefault="00FC46A5" w:rsidP="00FC46A5">
      <w:pPr>
        <w:autoSpaceDE w:val="0"/>
        <w:ind w:firstLine="36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lastRenderedPageBreak/>
        <w:t>__________________________________________________________________</w:t>
      </w:r>
    </w:p>
    <w:p w14:paraId="1A76FF4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impegnarsi a documentare puntualmente tutta l’attività svolta</w:t>
      </w:r>
    </w:p>
    <w:p w14:paraId="622D48BF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essere disponibile ad adattarsi al calendario definito dal Gruppo Operativo di Piano</w:t>
      </w:r>
    </w:p>
    <w:p w14:paraId="7E4CB96D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non essere in alcuna delle condizioni di incompatibilità con l’incarico previsti dalla norma vigente</w:t>
      </w:r>
    </w:p>
    <w:p w14:paraId="607275F8" w14:textId="77777777" w:rsidR="00FC46A5" w:rsidRPr="00340152" w:rsidRDefault="00FC46A5" w:rsidP="00FC46A5">
      <w:pPr>
        <w:pStyle w:val="Paragrafoelenco"/>
        <w:numPr>
          <w:ilvl w:val="0"/>
          <w:numId w:val="24"/>
        </w:numPr>
        <w:suppressAutoHyphens/>
        <w:autoSpaceDE w:val="0"/>
        <w:jc w:val="both"/>
        <w:rPr>
          <w:rFonts w:asciiTheme="minorHAnsi" w:hAnsiTheme="minorHAnsi" w:cstheme="minorHAnsi"/>
        </w:rPr>
      </w:pPr>
      <w:r w:rsidRPr="00340152">
        <w:rPr>
          <w:rFonts w:asciiTheme="minorHAnsi" w:hAnsiTheme="minorHAnsi" w:cstheme="minorHAnsi"/>
        </w:rPr>
        <w:t>di avere la competenza informatica l’uso della piattaforma on line “Gestione progetti PON scuola”</w:t>
      </w:r>
    </w:p>
    <w:p w14:paraId="2224902D" w14:textId="77777777" w:rsidR="00FC46A5" w:rsidRPr="00340152" w:rsidRDefault="00FC46A5" w:rsidP="00FC46A5">
      <w:pPr>
        <w:widowControl w:val="0"/>
        <w:autoSpaceDE w:val="0"/>
        <w:ind w:left="224" w:right="-20"/>
        <w:jc w:val="both"/>
        <w:rPr>
          <w:rFonts w:asciiTheme="minorHAnsi" w:hAnsiTheme="minorHAnsi" w:cstheme="minorHAnsi"/>
          <w:sz w:val="24"/>
          <w:szCs w:val="24"/>
        </w:rPr>
      </w:pPr>
    </w:p>
    <w:p w14:paraId="6FBBC318" w14:textId="7777777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firma_____________________________________________</w:t>
      </w:r>
    </w:p>
    <w:p w14:paraId="2F17C900" w14:textId="77777777" w:rsidR="00140211" w:rsidRDefault="00140211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p w14:paraId="11386B21" w14:textId="2DDDBFE7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Si allega alla presente </w:t>
      </w:r>
    </w:p>
    <w:p w14:paraId="3C728AC2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Documento di identità in fotocopia</w:t>
      </w:r>
    </w:p>
    <w:p w14:paraId="1142100B" w14:textId="77777777" w:rsidR="00FC46A5" w:rsidRPr="00340152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Allegato B (griglia di valutazione) </w:t>
      </w:r>
    </w:p>
    <w:p w14:paraId="2E6E2820" w14:textId="16F26201" w:rsidR="00FC46A5" w:rsidRDefault="00FC46A5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Curriculum Vitae</w:t>
      </w:r>
    </w:p>
    <w:p w14:paraId="6BA681D9" w14:textId="576AB3AF" w:rsidR="006B69FF" w:rsidRPr="006B69FF" w:rsidRDefault="006B69FF" w:rsidP="00FC46A5">
      <w:pPr>
        <w:widowControl w:val="0"/>
        <w:numPr>
          <w:ilvl w:val="0"/>
          <w:numId w:val="25"/>
        </w:numPr>
        <w:tabs>
          <w:tab w:val="left" w:pos="480"/>
        </w:tabs>
        <w:suppressAutoHyphens/>
        <w:autoSpaceDE w:val="0"/>
        <w:spacing w:before="20"/>
        <w:ind w:left="0" w:right="261" w:firstLine="0"/>
        <w:jc w:val="both"/>
        <w:rPr>
          <w:rFonts w:asciiTheme="minorHAnsi" w:hAnsiTheme="minorHAnsi" w:cstheme="minorHAnsi"/>
          <w:sz w:val="24"/>
          <w:szCs w:val="24"/>
        </w:rPr>
      </w:pPr>
      <w:r w:rsidRPr="006B69FF">
        <w:rPr>
          <w:rFonts w:asciiTheme="minorHAnsi" w:eastAsiaTheme="minorEastAsia" w:hAnsiTheme="minorHAnsi" w:cstheme="minorHAnsi"/>
          <w:sz w:val="24"/>
          <w:szCs w:val="24"/>
        </w:rPr>
        <w:t>Dichiarazione di insussistenza cause ostative per il ruolo di esperto/tutor</w:t>
      </w:r>
    </w:p>
    <w:p w14:paraId="53061AF5" w14:textId="77777777" w:rsidR="00FC46A5" w:rsidRPr="006B69FF" w:rsidRDefault="00FC46A5" w:rsidP="00FC46A5">
      <w:pPr>
        <w:widowControl w:val="0"/>
        <w:tabs>
          <w:tab w:val="left" w:pos="480"/>
        </w:tabs>
        <w:suppressAutoHyphens/>
        <w:autoSpaceDE w:val="0"/>
        <w:spacing w:before="20"/>
        <w:ind w:right="261"/>
        <w:jc w:val="both"/>
        <w:rPr>
          <w:rFonts w:asciiTheme="minorHAnsi" w:hAnsiTheme="minorHAnsi" w:cstheme="minorHAnsi"/>
          <w:sz w:val="24"/>
          <w:szCs w:val="24"/>
        </w:rPr>
      </w:pPr>
    </w:p>
    <w:p w14:paraId="2C44FFD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340152">
        <w:rPr>
          <w:rFonts w:asciiTheme="minorHAnsi" w:hAnsiTheme="minorHAnsi" w:cstheme="minorHAnsi"/>
          <w:sz w:val="24"/>
          <w:szCs w:val="24"/>
        </w:rPr>
        <w:t xml:space="preserve">N.B.: </w:t>
      </w:r>
      <w:r w:rsidRPr="00340152">
        <w:rPr>
          <w:rFonts w:asciiTheme="minorHAnsi" w:hAnsiTheme="minorHAnsi" w:cstheme="minorHAnsi"/>
          <w:b/>
          <w:sz w:val="24"/>
          <w:szCs w:val="24"/>
          <w:u w:val="single"/>
        </w:rPr>
        <w:t>La domanda priva degli allegati e non firmati non verrà presa in considerazione</w:t>
      </w:r>
    </w:p>
    <w:p w14:paraId="3C476AA6" w14:textId="77777777" w:rsidR="00B61594" w:rsidRPr="00340152" w:rsidRDefault="00B61594" w:rsidP="00340152">
      <w:pPr>
        <w:autoSpaceDE w:val="0"/>
        <w:autoSpaceDN w:val="0"/>
        <w:adjustRightInd w:val="0"/>
        <w:spacing w:after="200"/>
        <w:mirrorIndents/>
        <w:rPr>
          <w:rFonts w:asciiTheme="minorHAnsi" w:eastAsiaTheme="minorEastAsia" w:hAnsiTheme="minorHAnsi" w:cstheme="minorHAnsi"/>
          <w:b/>
          <w:sz w:val="24"/>
          <w:szCs w:val="24"/>
        </w:rPr>
      </w:pPr>
    </w:p>
    <w:p w14:paraId="71204247" w14:textId="7FE62C88" w:rsidR="00B61594" w:rsidRPr="00340152" w:rsidRDefault="00B61594" w:rsidP="00B61594">
      <w:pPr>
        <w:autoSpaceDE w:val="0"/>
        <w:autoSpaceDN w:val="0"/>
        <w:adjustRightInd w:val="0"/>
        <w:spacing w:after="200"/>
        <w:mirrorIndents/>
        <w:jc w:val="center"/>
        <w:rPr>
          <w:rFonts w:asciiTheme="minorHAnsi" w:eastAsiaTheme="minorEastAsia" w:hAnsiTheme="minorHAnsi" w:cstheme="minorHAnsi"/>
          <w:b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sz w:val="24"/>
          <w:szCs w:val="24"/>
        </w:rPr>
        <w:t>DICHIARAZIONI AGGIUNTIVE</w:t>
      </w:r>
    </w:p>
    <w:p w14:paraId="7D9BA09D" w14:textId="77777777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Il/la sottoscritto/a, AI SENSI DEGLI ART. 46 E 47 DEL DPR 28.12.2000 N. 445, CONSAPEVOLE DELLA</w:t>
      </w:r>
    </w:p>
    <w:p w14:paraId="5AD23454" w14:textId="3F6ED6FE" w:rsidR="00B61594" w:rsidRPr="00340152" w:rsidRDefault="00B61594" w:rsidP="00B61594">
      <w:pPr>
        <w:autoSpaceDE w:val="0"/>
        <w:autoSpaceDN w:val="0"/>
        <w:adjustRightInd w:val="0"/>
        <w:mirrorIndents/>
        <w:rPr>
          <w:rFonts w:asciiTheme="minorHAnsi" w:eastAsiaTheme="minorEastAsia" w:hAnsiTheme="minorHAnsi" w:cstheme="minorHAnsi"/>
          <w:b/>
          <w:i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RESPONSABILITA' PENALE CUI PUO’ ANDARE INCONTRO IN CASO DI AFFERMAZIONI MENDACI AI SENSI</w:t>
      </w:r>
      <w:r w:rsidR="006B69FF">
        <w:rPr>
          <w:rFonts w:asciiTheme="minorHAnsi" w:eastAsiaTheme="minorEastAsia" w:hAnsiTheme="minorHAnsi" w:cstheme="minorHAnsi"/>
          <w:b/>
          <w:i/>
          <w:sz w:val="24"/>
          <w:szCs w:val="24"/>
        </w:rPr>
        <w:t xml:space="preserve"> </w:t>
      </w: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DELL'ART. 76 DEL MEDESIMO DPR 445/2000 DICHIARA DI AVERE LA NECESSARIA CONOSCENZA DELLA</w:t>
      </w:r>
      <w:r w:rsidR="006B69FF">
        <w:rPr>
          <w:rFonts w:asciiTheme="minorHAnsi" w:eastAsiaTheme="minorEastAsia" w:hAnsiTheme="minorHAnsi" w:cstheme="minorHAnsi"/>
          <w:b/>
          <w:i/>
          <w:sz w:val="24"/>
          <w:szCs w:val="24"/>
        </w:rPr>
        <w:t xml:space="preserve"> </w:t>
      </w: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>PIATTAFORMA PN SIF 21/27 E DI QUANT’ALTRO OCCORRENTE PER SVOLGERE CON CORRETTEZZA</w:t>
      </w:r>
      <w:r w:rsidR="006B69FF">
        <w:rPr>
          <w:rFonts w:asciiTheme="minorHAnsi" w:eastAsiaTheme="minorEastAsia" w:hAnsiTheme="minorHAnsi" w:cstheme="minorHAnsi"/>
          <w:b/>
          <w:i/>
          <w:sz w:val="24"/>
          <w:szCs w:val="24"/>
        </w:rPr>
        <w:t>,</w:t>
      </w:r>
      <w:r w:rsidRPr="00340152">
        <w:rPr>
          <w:rFonts w:asciiTheme="minorHAnsi" w:eastAsiaTheme="minorEastAsia" w:hAnsiTheme="minorHAnsi" w:cstheme="minorHAnsi"/>
          <w:b/>
          <w:i/>
          <w:sz w:val="24"/>
          <w:szCs w:val="24"/>
        </w:rPr>
        <w:t xml:space="preserve"> TEMPESTIVITA’ ED EFFICACIA I COMPITI INERENTI ALLA FIGURA PROFESSIONALE PER LA QUALE SI PARTECIPA OVVERO DI ACQUISIRLA NEI TEMPI PREVISTI DALL’INCARICO</w:t>
      </w:r>
    </w:p>
    <w:p w14:paraId="4D2E6118" w14:textId="77777777" w:rsidR="00B61594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</w:p>
    <w:p w14:paraId="6E17EF50" w14:textId="1AD324EB" w:rsidR="00FC46A5" w:rsidRPr="00340152" w:rsidRDefault="00B61594" w:rsidP="00B61594">
      <w:pPr>
        <w:autoSpaceDE w:val="0"/>
        <w:spacing w:after="200"/>
        <w:mirrorIndents/>
        <w:rPr>
          <w:rFonts w:asciiTheme="minorHAnsi" w:eastAsiaTheme="minorEastAsia" w:hAnsiTheme="minorHAnsi" w:cstheme="minorHAnsi"/>
          <w:sz w:val="24"/>
          <w:szCs w:val="24"/>
        </w:rPr>
      </w:pPr>
      <w:r w:rsidRPr="00340152">
        <w:rPr>
          <w:rFonts w:asciiTheme="minorHAnsi" w:eastAsiaTheme="minorEastAsia" w:hAnsiTheme="minorHAnsi" w:cstheme="minorHAnsi"/>
          <w:sz w:val="24"/>
          <w:szCs w:val="24"/>
        </w:rPr>
        <w:t>Data___________________ firma____________________________________________</w:t>
      </w:r>
    </w:p>
    <w:p w14:paraId="11DA81C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7326195C" w14:textId="017A2EE2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Il/la sottoscritto/a, ai sensi della legge 196/03 e successivo GDPR679/2016, autorizza l’istituto _________________al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trattamento dei dati contenuti nella presente autocertificazione esclusivamente nell’ambito e per i</w:t>
      </w:r>
      <w:r w:rsidR="00340152">
        <w:rPr>
          <w:rFonts w:asciiTheme="minorHAnsi" w:hAnsiTheme="minorHAnsi" w:cstheme="minorHAnsi"/>
          <w:sz w:val="24"/>
          <w:szCs w:val="24"/>
        </w:rPr>
        <w:t xml:space="preserve"> </w:t>
      </w:r>
      <w:r w:rsidRPr="00340152">
        <w:rPr>
          <w:rFonts w:asciiTheme="minorHAnsi" w:hAnsiTheme="minorHAnsi" w:cstheme="minorHAnsi"/>
          <w:sz w:val="24"/>
          <w:szCs w:val="24"/>
        </w:rPr>
        <w:t>fini istituzionali della Pubblica Amministrazione</w:t>
      </w:r>
    </w:p>
    <w:p w14:paraId="17A7E3B9" w14:textId="77777777" w:rsidR="00FC46A5" w:rsidRPr="00340152" w:rsidRDefault="00FC46A5" w:rsidP="00FC46A5">
      <w:pPr>
        <w:autoSpaceDE w:val="0"/>
        <w:jc w:val="both"/>
        <w:rPr>
          <w:rFonts w:asciiTheme="minorHAnsi" w:hAnsiTheme="minorHAnsi" w:cstheme="minorHAnsi"/>
          <w:sz w:val="24"/>
          <w:szCs w:val="24"/>
        </w:rPr>
      </w:pPr>
    </w:p>
    <w:p w14:paraId="3ECD4C68" w14:textId="147F5ADC" w:rsidR="00FC46A5" w:rsidRPr="00340152" w:rsidRDefault="00FC46A5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340152">
        <w:rPr>
          <w:rFonts w:asciiTheme="minorHAnsi" w:hAnsiTheme="minorHAnsi" w:cstheme="minorHAnsi"/>
          <w:sz w:val="24"/>
          <w:szCs w:val="24"/>
        </w:rPr>
        <w:t>Data___________________ firma____________________________________________</w:t>
      </w:r>
    </w:p>
    <w:bookmarkEnd w:id="0"/>
    <w:p w14:paraId="7E1B1492" w14:textId="77777777" w:rsidR="000927AC" w:rsidRPr="00340152" w:rsidRDefault="000927AC" w:rsidP="00FC46A5">
      <w:pPr>
        <w:autoSpaceDE w:val="0"/>
        <w:spacing w:line="480" w:lineRule="auto"/>
        <w:jc w:val="both"/>
        <w:rPr>
          <w:rFonts w:asciiTheme="minorHAnsi" w:hAnsiTheme="minorHAnsi" w:cstheme="minorHAnsi"/>
          <w:sz w:val="24"/>
          <w:szCs w:val="24"/>
        </w:rPr>
      </w:pPr>
    </w:p>
    <w:sectPr w:rsidR="000927AC" w:rsidRPr="00340152" w:rsidSect="008256AC">
      <w:footerReference w:type="even" r:id="rId8"/>
      <w:footerReference w:type="default" r:id="rId9"/>
      <w:pgSz w:w="11907" w:h="16839" w:code="9"/>
      <w:pgMar w:top="1417" w:right="1134" w:bottom="1134" w:left="1134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3D5477" w14:textId="77777777" w:rsidR="002028E0" w:rsidRDefault="002028E0">
      <w:r>
        <w:separator/>
      </w:r>
    </w:p>
  </w:endnote>
  <w:endnote w:type="continuationSeparator" w:id="0">
    <w:p w14:paraId="2FDE4543" w14:textId="77777777" w:rsidR="002028E0" w:rsidRDefault="002028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D79B9F" w14:textId="28112080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EC0DFD">
      <w:rPr>
        <w:rStyle w:val="Numeropagina"/>
        <w:noProof/>
      </w:rPr>
      <w:t>1</w:t>
    </w:r>
    <w:r>
      <w:rPr>
        <w:rStyle w:val="Numeropagina"/>
      </w:rPr>
      <w:fldChar w:fldCharType="end"/>
    </w:r>
  </w:p>
  <w:p w14:paraId="6F79F435" w14:textId="77777777" w:rsidR="00BD1EB2" w:rsidRDefault="00BD1EB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1402F" w14:textId="77777777" w:rsidR="00BD1EB2" w:rsidRDefault="00E323BE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BD1EB2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FC5839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4A7823A4" w14:textId="77777777" w:rsidR="00BD1EB2" w:rsidRDefault="00BD1EB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AE1DA5" w14:textId="77777777" w:rsidR="002028E0" w:rsidRDefault="002028E0">
      <w:r>
        <w:separator/>
      </w:r>
    </w:p>
  </w:footnote>
  <w:footnote w:type="continuationSeparator" w:id="0">
    <w:p w14:paraId="29059C35" w14:textId="77777777" w:rsidR="002028E0" w:rsidRDefault="002028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3"/>
    <w:multiLevelType w:val="singleLevel"/>
    <w:tmpl w:val="00000003"/>
    <w:lvl w:ilvl="0">
      <w:start w:val="1"/>
      <w:numFmt w:val="bullet"/>
      <w:lvlText w:val=""/>
      <w:lvlJc w:val="left"/>
      <w:pPr>
        <w:tabs>
          <w:tab w:val="num" w:pos="644"/>
        </w:tabs>
        <w:ind w:left="644" w:hanging="36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4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 w15:restartNumberingAfterBreak="0">
    <w:nsid w:val="022C0B23"/>
    <w:multiLevelType w:val="hybridMultilevel"/>
    <w:tmpl w:val="4AFC1A02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107A8B06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163C4C1C">
      <w:start w:val="7"/>
      <w:numFmt w:val="bullet"/>
      <w:lvlText w:val="•"/>
      <w:lvlJc w:val="left"/>
      <w:pPr>
        <w:ind w:left="2685" w:hanging="705"/>
      </w:pPr>
      <w:rPr>
        <w:rFonts w:ascii="Calibri" w:eastAsiaTheme="minorHAnsi" w:hAnsi="Calibri" w:cstheme="minorBidi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834A4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53F7248"/>
    <w:multiLevelType w:val="hybridMultilevel"/>
    <w:tmpl w:val="48B8519E"/>
    <w:lvl w:ilvl="0" w:tplc="02B2ACD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098B5575"/>
    <w:multiLevelType w:val="hybridMultilevel"/>
    <w:tmpl w:val="EBFA7E86"/>
    <w:lvl w:ilvl="0" w:tplc="04100011">
      <w:start w:val="1"/>
      <w:numFmt w:val="decimal"/>
      <w:lvlText w:val="%1)"/>
      <w:lvlJc w:val="left"/>
      <w:pPr>
        <w:ind w:left="1428" w:hanging="360"/>
      </w:pPr>
    </w:lvl>
    <w:lvl w:ilvl="1" w:tplc="04100019">
      <w:start w:val="1"/>
      <w:numFmt w:val="lowerLetter"/>
      <w:lvlText w:val="%2."/>
      <w:lvlJc w:val="left"/>
      <w:pPr>
        <w:ind w:left="2148" w:hanging="360"/>
      </w:p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9" w15:restartNumberingAfterBreak="0">
    <w:nsid w:val="116D3D31"/>
    <w:multiLevelType w:val="hybridMultilevel"/>
    <w:tmpl w:val="8EF6EBA6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2E76459"/>
    <w:multiLevelType w:val="hybridMultilevel"/>
    <w:tmpl w:val="122C700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7">
      <w:start w:val="1"/>
      <w:numFmt w:val="lowerLetter"/>
      <w:lvlText w:val="%2)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244B49"/>
    <w:multiLevelType w:val="hybridMultilevel"/>
    <w:tmpl w:val="DBCCCA46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12" w15:restartNumberingAfterBreak="0">
    <w:nsid w:val="213814AE"/>
    <w:multiLevelType w:val="hybridMultilevel"/>
    <w:tmpl w:val="63E846EC"/>
    <w:lvl w:ilvl="0" w:tplc="69BAA1E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2C75BE9"/>
    <w:multiLevelType w:val="hybridMultilevel"/>
    <w:tmpl w:val="B74A0D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16189E"/>
    <w:multiLevelType w:val="hybridMultilevel"/>
    <w:tmpl w:val="469C1B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345C53"/>
    <w:multiLevelType w:val="hybridMultilevel"/>
    <w:tmpl w:val="D520BBA4"/>
    <w:lvl w:ilvl="0" w:tplc="0410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A38624E"/>
    <w:multiLevelType w:val="hybridMultilevel"/>
    <w:tmpl w:val="4BE62D8E"/>
    <w:lvl w:ilvl="0" w:tplc="2AC4FF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AD4405D"/>
    <w:multiLevelType w:val="hybridMultilevel"/>
    <w:tmpl w:val="85B28B7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2BAF1312"/>
    <w:multiLevelType w:val="hybridMultilevel"/>
    <w:tmpl w:val="B3126792"/>
    <w:lvl w:ilvl="0" w:tplc="A4C212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E0E4A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0EA25D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3A44B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3413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72450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9CA51B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ACC99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0DC4EE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2C770F86"/>
    <w:multiLevelType w:val="hybridMultilevel"/>
    <w:tmpl w:val="8D24397C"/>
    <w:lvl w:ilvl="0" w:tplc="B59EDEEE">
      <w:numFmt w:val="bullet"/>
      <w:lvlText w:val="•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1" w15:restartNumberingAfterBreak="0">
    <w:nsid w:val="2D64183B"/>
    <w:multiLevelType w:val="hybridMultilevel"/>
    <w:tmpl w:val="A9B0593A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2994E9C"/>
    <w:multiLevelType w:val="hybridMultilevel"/>
    <w:tmpl w:val="EFD66306"/>
    <w:lvl w:ilvl="0" w:tplc="0410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8" w:hanging="360"/>
      </w:pPr>
    </w:lvl>
    <w:lvl w:ilvl="2" w:tplc="0410001B" w:tentative="1">
      <w:start w:val="1"/>
      <w:numFmt w:val="lowerRoman"/>
      <w:lvlText w:val="%3."/>
      <w:lvlJc w:val="right"/>
      <w:pPr>
        <w:ind w:left="2508" w:hanging="180"/>
      </w:pPr>
    </w:lvl>
    <w:lvl w:ilvl="3" w:tplc="0410000F" w:tentative="1">
      <w:start w:val="1"/>
      <w:numFmt w:val="decimal"/>
      <w:lvlText w:val="%4."/>
      <w:lvlJc w:val="left"/>
      <w:pPr>
        <w:ind w:left="3228" w:hanging="360"/>
      </w:pPr>
    </w:lvl>
    <w:lvl w:ilvl="4" w:tplc="04100019" w:tentative="1">
      <w:start w:val="1"/>
      <w:numFmt w:val="lowerLetter"/>
      <w:lvlText w:val="%5."/>
      <w:lvlJc w:val="left"/>
      <w:pPr>
        <w:ind w:left="3948" w:hanging="360"/>
      </w:pPr>
    </w:lvl>
    <w:lvl w:ilvl="5" w:tplc="0410001B" w:tentative="1">
      <w:start w:val="1"/>
      <w:numFmt w:val="lowerRoman"/>
      <w:lvlText w:val="%6."/>
      <w:lvlJc w:val="right"/>
      <w:pPr>
        <w:ind w:left="4668" w:hanging="180"/>
      </w:pPr>
    </w:lvl>
    <w:lvl w:ilvl="6" w:tplc="0410000F" w:tentative="1">
      <w:start w:val="1"/>
      <w:numFmt w:val="decimal"/>
      <w:lvlText w:val="%7."/>
      <w:lvlJc w:val="left"/>
      <w:pPr>
        <w:ind w:left="5388" w:hanging="360"/>
      </w:pPr>
    </w:lvl>
    <w:lvl w:ilvl="7" w:tplc="04100019" w:tentative="1">
      <w:start w:val="1"/>
      <w:numFmt w:val="lowerLetter"/>
      <w:lvlText w:val="%8."/>
      <w:lvlJc w:val="left"/>
      <w:pPr>
        <w:ind w:left="6108" w:hanging="360"/>
      </w:pPr>
    </w:lvl>
    <w:lvl w:ilvl="8" w:tplc="0410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8AE2253"/>
    <w:multiLevelType w:val="hybridMultilevel"/>
    <w:tmpl w:val="F30CC3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25" w15:restartNumberingAfterBreak="0">
    <w:nsid w:val="3942525B"/>
    <w:multiLevelType w:val="hybridMultilevel"/>
    <w:tmpl w:val="317E1A7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FBD09F5"/>
    <w:multiLevelType w:val="hybridMultilevel"/>
    <w:tmpl w:val="9AA6582E"/>
    <w:lvl w:ilvl="0" w:tplc="B9569DF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DD61E7"/>
    <w:multiLevelType w:val="hybridMultilevel"/>
    <w:tmpl w:val="F382631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8037A5"/>
    <w:multiLevelType w:val="hybridMultilevel"/>
    <w:tmpl w:val="0E06528A"/>
    <w:lvl w:ilvl="0" w:tplc="FA6A6860">
      <w:numFmt w:val="bullet"/>
      <w:lvlText w:val="-"/>
      <w:lvlJc w:val="left"/>
      <w:pPr>
        <w:ind w:left="456" w:hanging="118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B59EDEEE">
      <w:numFmt w:val="bullet"/>
      <w:lvlText w:val="•"/>
      <w:lvlJc w:val="left"/>
      <w:pPr>
        <w:ind w:left="1432" w:hanging="118"/>
      </w:pPr>
    </w:lvl>
    <w:lvl w:ilvl="2" w:tplc="15A6CE6C">
      <w:numFmt w:val="bullet"/>
      <w:lvlText w:val="•"/>
      <w:lvlJc w:val="left"/>
      <w:pPr>
        <w:ind w:left="2404" w:hanging="118"/>
      </w:pPr>
    </w:lvl>
    <w:lvl w:ilvl="3" w:tplc="9A8C6AFA">
      <w:numFmt w:val="bullet"/>
      <w:lvlText w:val="•"/>
      <w:lvlJc w:val="left"/>
      <w:pPr>
        <w:ind w:left="3376" w:hanging="118"/>
      </w:pPr>
    </w:lvl>
    <w:lvl w:ilvl="4" w:tplc="8820D3B0">
      <w:numFmt w:val="bullet"/>
      <w:lvlText w:val="•"/>
      <w:lvlJc w:val="left"/>
      <w:pPr>
        <w:ind w:left="4348" w:hanging="118"/>
      </w:pPr>
    </w:lvl>
    <w:lvl w:ilvl="5" w:tplc="AB7AF9C8">
      <w:numFmt w:val="bullet"/>
      <w:lvlText w:val="•"/>
      <w:lvlJc w:val="left"/>
      <w:pPr>
        <w:ind w:left="5320" w:hanging="118"/>
      </w:pPr>
    </w:lvl>
    <w:lvl w:ilvl="6" w:tplc="02EA14B8">
      <w:numFmt w:val="bullet"/>
      <w:lvlText w:val="•"/>
      <w:lvlJc w:val="left"/>
      <w:pPr>
        <w:ind w:left="6292" w:hanging="118"/>
      </w:pPr>
    </w:lvl>
    <w:lvl w:ilvl="7" w:tplc="40AC98B6">
      <w:numFmt w:val="bullet"/>
      <w:lvlText w:val="•"/>
      <w:lvlJc w:val="left"/>
      <w:pPr>
        <w:ind w:left="7264" w:hanging="118"/>
      </w:pPr>
    </w:lvl>
    <w:lvl w:ilvl="8" w:tplc="1F44C328">
      <w:numFmt w:val="bullet"/>
      <w:lvlText w:val="•"/>
      <w:lvlJc w:val="left"/>
      <w:pPr>
        <w:ind w:left="8236" w:hanging="118"/>
      </w:pPr>
    </w:lvl>
  </w:abstractNum>
  <w:abstractNum w:abstractNumId="29" w15:restartNumberingAfterBreak="0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48541169"/>
    <w:multiLevelType w:val="hybridMultilevel"/>
    <w:tmpl w:val="AEEAB54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CB16A81"/>
    <w:multiLevelType w:val="hybridMultilevel"/>
    <w:tmpl w:val="41D025EE"/>
    <w:lvl w:ilvl="0" w:tplc="34BA38F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4E235788"/>
    <w:multiLevelType w:val="hybridMultilevel"/>
    <w:tmpl w:val="4D6A6ACA"/>
    <w:lvl w:ilvl="0" w:tplc="0410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33" w15:restartNumberingAfterBreak="0">
    <w:nsid w:val="4E9C73E1"/>
    <w:multiLevelType w:val="hybridMultilevel"/>
    <w:tmpl w:val="BE242402"/>
    <w:lvl w:ilvl="0" w:tplc="C07017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0ECBE6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1F2D2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41C75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7C2729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DEE741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C32591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006D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B5AB2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4" w15:restartNumberingAfterBreak="0">
    <w:nsid w:val="5842341B"/>
    <w:multiLevelType w:val="hybridMultilevel"/>
    <w:tmpl w:val="FFC4C4E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90A205C"/>
    <w:multiLevelType w:val="hybridMultilevel"/>
    <w:tmpl w:val="32FAED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Marlett" w:hAnsi="Marlett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Marlett" w:hAnsi="Marlett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Marlett" w:hAnsi="Marlett" w:hint="default"/>
      </w:rPr>
    </w:lvl>
  </w:abstractNum>
  <w:abstractNum w:abstractNumId="36" w15:restartNumberingAfterBreak="0">
    <w:nsid w:val="594F7211"/>
    <w:multiLevelType w:val="hybridMultilevel"/>
    <w:tmpl w:val="862E007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B4B0A42"/>
    <w:multiLevelType w:val="hybridMultilevel"/>
    <w:tmpl w:val="50AE9C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E8D0D53"/>
    <w:multiLevelType w:val="hybridMultilevel"/>
    <w:tmpl w:val="BE4AD5F2"/>
    <w:lvl w:ilvl="0" w:tplc="1C1E1E6E">
      <w:numFmt w:val="bullet"/>
      <w:lvlText w:val="•"/>
      <w:lvlJc w:val="left"/>
      <w:pPr>
        <w:ind w:left="720" w:hanging="360"/>
      </w:pPr>
      <w:rPr>
        <w:rFonts w:hint="default"/>
        <w:lang w:val="it-IT" w:eastAsia="it-IT" w:bidi="it-I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EB4660F"/>
    <w:multiLevelType w:val="hybridMultilevel"/>
    <w:tmpl w:val="4DA2C066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6C2051E3"/>
    <w:multiLevelType w:val="hybridMultilevel"/>
    <w:tmpl w:val="678E1F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C17C1A"/>
    <w:multiLevelType w:val="hybridMultilevel"/>
    <w:tmpl w:val="11C8899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6E188D"/>
    <w:multiLevelType w:val="hybridMultilevel"/>
    <w:tmpl w:val="1BF2614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316356"/>
    <w:multiLevelType w:val="hybridMultilevel"/>
    <w:tmpl w:val="EBD884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CA5035"/>
    <w:multiLevelType w:val="hybridMultilevel"/>
    <w:tmpl w:val="617ADC7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1"/>
  </w:num>
  <w:num w:numId="3">
    <w:abstractNumId w:val="0"/>
  </w:num>
  <w:num w:numId="4">
    <w:abstractNumId w:val="1"/>
  </w:num>
  <w:num w:numId="5">
    <w:abstractNumId w:val="2"/>
  </w:num>
  <w:num w:numId="6">
    <w:abstractNumId w:val="12"/>
  </w:num>
  <w:num w:numId="7">
    <w:abstractNumId w:val="9"/>
  </w:num>
  <w:num w:numId="8">
    <w:abstractNumId w:val="28"/>
  </w:num>
  <w:num w:numId="9">
    <w:abstractNumId w:val="25"/>
  </w:num>
  <w:num w:numId="10">
    <w:abstractNumId w:val="15"/>
  </w:num>
  <w:num w:numId="11">
    <w:abstractNumId w:val="42"/>
  </w:num>
  <w:num w:numId="12">
    <w:abstractNumId w:val="39"/>
  </w:num>
  <w:num w:numId="13">
    <w:abstractNumId w:val="23"/>
  </w:num>
  <w:num w:numId="14">
    <w:abstractNumId w:val="17"/>
  </w:num>
  <w:num w:numId="15">
    <w:abstractNumId w:val="26"/>
  </w:num>
  <w:num w:numId="16">
    <w:abstractNumId w:val="5"/>
  </w:num>
  <w:num w:numId="17">
    <w:abstractNumId w:val="34"/>
  </w:num>
  <w:num w:numId="18">
    <w:abstractNumId w:val="24"/>
  </w:num>
  <w:num w:numId="19">
    <w:abstractNumId w:val="35"/>
  </w:num>
  <w:num w:numId="20">
    <w:abstractNumId w:val="20"/>
  </w:num>
  <w:num w:numId="21">
    <w:abstractNumId w:val="11"/>
  </w:num>
  <w:num w:numId="22">
    <w:abstractNumId w:val="40"/>
  </w:num>
  <w:num w:numId="23">
    <w:abstractNumId w:val="10"/>
  </w:num>
  <w:num w:numId="24">
    <w:abstractNumId w:val="3"/>
  </w:num>
  <w:num w:numId="25">
    <w:abstractNumId w:val="4"/>
  </w:num>
  <w:num w:numId="26">
    <w:abstractNumId w:val="27"/>
  </w:num>
  <w:num w:numId="27">
    <w:abstractNumId w:val="43"/>
  </w:num>
  <w:num w:numId="28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9"/>
  </w:num>
  <w:num w:numId="31">
    <w:abstractNumId w:val="14"/>
  </w:num>
  <w:num w:numId="32">
    <w:abstractNumId w:val="32"/>
  </w:num>
  <w:num w:numId="33">
    <w:abstractNumId w:val="18"/>
  </w:num>
  <w:num w:numId="34">
    <w:abstractNumId w:val="36"/>
  </w:num>
  <w:num w:numId="35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9"/>
  </w:num>
  <w:num w:numId="37">
    <w:abstractNumId w:val="16"/>
  </w:num>
  <w:num w:numId="38">
    <w:abstractNumId w:val="44"/>
  </w:num>
  <w:num w:numId="39">
    <w:abstractNumId w:val="30"/>
  </w:num>
  <w:num w:numId="40">
    <w:abstractNumId w:val="41"/>
  </w:num>
  <w:num w:numId="41">
    <w:abstractNumId w:val="31"/>
  </w:num>
  <w:num w:numId="42">
    <w:abstractNumId w:val="7"/>
  </w:num>
  <w:num w:numId="43">
    <w:abstractNumId w:val="13"/>
  </w:num>
  <w:num w:numId="4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37"/>
  </w:num>
  <w:num w:numId="47">
    <w:abstractNumId w:val="38"/>
  </w:num>
  <w:num w:numId="4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389D"/>
    <w:rsid w:val="00004375"/>
    <w:rsid w:val="00004E81"/>
    <w:rsid w:val="00007260"/>
    <w:rsid w:val="00010D73"/>
    <w:rsid w:val="0001314D"/>
    <w:rsid w:val="0001443F"/>
    <w:rsid w:val="00016658"/>
    <w:rsid w:val="000167FA"/>
    <w:rsid w:val="00021EB3"/>
    <w:rsid w:val="0003018C"/>
    <w:rsid w:val="000309DF"/>
    <w:rsid w:val="000371CE"/>
    <w:rsid w:val="00046B4A"/>
    <w:rsid w:val="00047934"/>
    <w:rsid w:val="0005084A"/>
    <w:rsid w:val="00051E72"/>
    <w:rsid w:val="0005302F"/>
    <w:rsid w:val="000534AD"/>
    <w:rsid w:val="000539ED"/>
    <w:rsid w:val="00054FA2"/>
    <w:rsid w:val="000564C9"/>
    <w:rsid w:val="00056833"/>
    <w:rsid w:val="00062E4A"/>
    <w:rsid w:val="000670A5"/>
    <w:rsid w:val="000736AB"/>
    <w:rsid w:val="00087DC5"/>
    <w:rsid w:val="000927AC"/>
    <w:rsid w:val="00093495"/>
    <w:rsid w:val="000A132F"/>
    <w:rsid w:val="000A19BA"/>
    <w:rsid w:val="000A2C09"/>
    <w:rsid w:val="000A6477"/>
    <w:rsid w:val="000A74CB"/>
    <w:rsid w:val="000A7F5D"/>
    <w:rsid w:val="000B12C5"/>
    <w:rsid w:val="000B480F"/>
    <w:rsid w:val="000B4FF4"/>
    <w:rsid w:val="000B6C44"/>
    <w:rsid w:val="000C0039"/>
    <w:rsid w:val="000C11ED"/>
    <w:rsid w:val="000C37FE"/>
    <w:rsid w:val="000C56C2"/>
    <w:rsid w:val="000C7368"/>
    <w:rsid w:val="000D1AFB"/>
    <w:rsid w:val="000D5BE5"/>
    <w:rsid w:val="000D5EF6"/>
    <w:rsid w:val="000E0539"/>
    <w:rsid w:val="000E1E4D"/>
    <w:rsid w:val="000F0CA0"/>
    <w:rsid w:val="000F2156"/>
    <w:rsid w:val="000F4D89"/>
    <w:rsid w:val="000F5E3D"/>
    <w:rsid w:val="000F5F5D"/>
    <w:rsid w:val="000F6AF5"/>
    <w:rsid w:val="000F7F3B"/>
    <w:rsid w:val="00100384"/>
    <w:rsid w:val="00102333"/>
    <w:rsid w:val="00104CEA"/>
    <w:rsid w:val="00112288"/>
    <w:rsid w:val="00112BBD"/>
    <w:rsid w:val="00114678"/>
    <w:rsid w:val="0012335E"/>
    <w:rsid w:val="001246DB"/>
    <w:rsid w:val="00130BD2"/>
    <w:rsid w:val="00131078"/>
    <w:rsid w:val="001335C6"/>
    <w:rsid w:val="00133C52"/>
    <w:rsid w:val="00135167"/>
    <w:rsid w:val="001352AB"/>
    <w:rsid w:val="00140211"/>
    <w:rsid w:val="00140B98"/>
    <w:rsid w:val="0014390B"/>
    <w:rsid w:val="0015020E"/>
    <w:rsid w:val="001508F3"/>
    <w:rsid w:val="00154F0E"/>
    <w:rsid w:val="00160EA8"/>
    <w:rsid w:val="001622AF"/>
    <w:rsid w:val="00164BD8"/>
    <w:rsid w:val="00167C80"/>
    <w:rsid w:val="00171319"/>
    <w:rsid w:val="00174486"/>
    <w:rsid w:val="00174503"/>
    <w:rsid w:val="00174541"/>
    <w:rsid w:val="00175FFB"/>
    <w:rsid w:val="00182723"/>
    <w:rsid w:val="0018773E"/>
    <w:rsid w:val="00191BAE"/>
    <w:rsid w:val="001A234A"/>
    <w:rsid w:val="001A5909"/>
    <w:rsid w:val="001A6378"/>
    <w:rsid w:val="001B1257"/>
    <w:rsid w:val="001B1415"/>
    <w:rsid w:val="001B25BF"/>
    <w:rsid w:val="001B484F"/>
    <w:rsid w:val="001B7378"/>
    <w:rsid w:val="001C0302"/>
    <w:rsid w:val="001C032B"/>
    <w:rsid w:val="001C1669"/>
    <w:rsid w:val="001C6C49"/>
    <w:rsid w:val="001D4B64"/>
    <w:rsid w:val="001D6B50"/>
    <w:rsid w:val="001D6D75"/>
    <w:rsid w:val="001F031D"/>
    <w:rsid w:val="001F16A2"/>
    <w:rsid w:val="001F207B"/>
    <w:rsid w:val="001F6C2D"/>
    <w:rsid w:val="002028E0"/>
    <w:rsid w:val="00207849"/>
    <w:rsid w:val="002103B2"/>
    <w:rsid w:val="00210607"/>
    <w:rsid w:val="00211108"/>
    <w:rsid w:val="00213B82"/>
    <w:rsid w:val="00213C1D"/>
    <w:rsid w:val="0021559E"/>
    <w:rsid w:val="00222A56"/>
    <w:rsid w:val="002247FE"/>
    <w:rsid w:val="00225146"/>
    <w:rsid w:val="002265C8"/>
    <w:rsid w:val="00226CB3"/>
    <w:rsid w:val="00227FE8"/>
    <w:rsid w:val="0023285D"/>
    <w:rsid w:val="00240337"/>
    <w:rsid w:val="0024391D"/>
    <w:rsid w:val="002508DC"/>
    <w:rsid w:val="0025352F"/>
    <w:rsid w:val="002539BB"/>
    <w:rsid w:val="00261B43"/>
    <w:rsid w:val="002635DB"/>
    <w:rsid w:val="0026467A"/>
    <w:rsid w:val="00265864"/>
    <w:rsid w:val="0026784F"/>
    <w:rsid w:val="002708A6"/>
    <w:rsid w:val="002709FD"/>
    <w:rsid w:val="00281A8D"/>
    <w:rsid w:val="00282A21"/>
    <w:rsid w:val="00284FEA"/>
    <w:rsid w:val="002860BF"/>
    <w:rsid w:val="00286C40"/>
    <w:rsid w:val="002932BC"/>
    <w:rsid w:val="002943C2"/>
    <w:rsid w:val="002A6748"/>
    <w:rsid w:val="002B0440"/>
    <w:rsid w:val="002B206B"/>
    <w:rsid w:val="002B3171"/>
    <w:rsid w:val="002B3C85"/>
    <w:rsid w:val="002B684C"/>
    <w:rsid w:val="002C02FE"/>
    <w:rsid w:val="002C1C92"/>
    <w:rsid w:val="002C1E86"/>
    <w:rsid w:val="002C7BDC"/>
    <w:rsid w:val="002D472B"/>
    <w:rsid w:val="002D786D"/>
    <w:rsid w:val="002E1891"/>
    <w:rsid w:val="002E5D5B"/>
    <w:rsid w:val="002E5DB6"/>
    <w:rsid w:val="002F49B3"/>
    <w:rsid w:val="002F66C4"/>
    <w:rsid w:val="00300F45"/>
    <w:rsid w:val="00304B62"/>
    <w:rsid w:val="0030701D"/>
    <w:rsid w:val="00312442"/>
    <w:rsid w:val="0031456B"/>
    <w:rsid w:val="00336F0F"/>
    <w:rsid w:val="00340152"/>
    <w:rsid w:val="00345988"/>
    <w:rsid w:val="0034651C"/>
    <w:rsid w:val="00346820"/>
    <w:rsid w:val="003469AB"/>
    <w:rsid w:val="00347262"/>
    <w:rsid w:val="00351652"/>
    <w:rsid w:val="00351867"/>
    <w:rsid w:val="00353B9E"/>
    <w:rsid w:val="00355615"/>
    <w:rsid w:val="0035659B"/>
    <w:rsid w:val="00363B1F"/>
    <w:rsid w:val="0036522E"/>
    <w:rsid w:val="00367396"/>
    <w:rsid w:val="003726C9"/>
    <w:rsid w:val="00374926"/>
    <w:rsid w:val="00375C0A"/>
    <w:rsid w:val="00376169"/>
    <w:rsid w:val="00380B8B"/>
    <w:rsid w:val="00382EC8"/>
    <w:rsid w:val="00383ADD"/>
    <w:rsid w:val="0038634A"/>
    <w:rsid w:val="00392166"/>
    <w:rsid w:val="00392E1C"/>
    <w:rsid w:val="00395933"/>
    <w:rsid w:val="003A007F"/>
    <w:rsid w:val="003A01DE"/>
    <w:rsid w:val="003A1779"/>
    <w:rsid w:val="003A1F27"/>
    <w:rsid w:val="003B03D0"/>
    <w:rsid w:val="003B5EF0"/>
    <w:rsid w:val="003B79E2"/>
    <w:rsid w:val="003C0DE3"/>
    <w:rsid w:val="003C7B78"/>
    <w:rsid w:val="003E076D"/>
    <w:rsid w:val="003E18F4"/>
    <w:rsid w:val="003E25E3"/>
    <w:rsid w:val="003E2DA4"/>
    <w:rsid w:val="003E2E35"/>
    <w:rsid w:val="003E4842"/>
    <w:rsid w:val="003E5C47"/>
    <w:rsid w:val="003F5439"/>
    <w:rsid w:val="004076E9"/>
    <w:rsid w:val="00414813"/>
    <w:rsid w:val="0041487A"/>
    <w:rsid w:val="00416DC1"/>
    <w:rsid w:val="0042043D"/>
    <w:rsid w:val="00430C48"/>
    <w:rsid w:val="0043388E"/>
    <w:rsid w:val="00433CB5"/>
    <w:rsid w:val="0044224C"/>
    <w:rsid w:val="00443639"/>
    <w:rsid w:val="00445D18"/>
    <w:rsid w:val="00446355"/>
    <w:rsid w:val="0044774A"/>
    <w:rsid w:val="004563DD"/>
    <w:rsid w:val="00460B7D"/>
    <w:rsid w:val="00462440"/>
    <w:rsid w:val="00462A5B"/>
    <w:rsid w:val="004652D3"/>
    <w:rsid w:val="004657B2"/>
    <w:rsid w:val="00471D36"/>
    <w:rsid w:val="004722C2"/>
    <w:rsid w:val="00476043"/>
    <w:rsid w:val="00484CE2"/>
    <w:rsid w:val="00485D17"/>
    <w:rsid w:val="004914CB"/>
    <w:rsid w:val="004969C1"/>
    <w:rsid w:val="00497369"/>
    <w:rsid w:val="004A5D71"/>
    <w:rsid w:val="004B62EF"/>
    <w:rsid w:val="004C01A7"/>
    <w:rsid w:val="004D18E3"/>
    <w:rsid w:val="004D1C0F"/>
    <w:rsid w:val="004D2A3B"/>
    <w:rsid w:val="004D318E"/>
    <w:rsid w:val="004E0239"/>
    <w:rsid w:val="004E105E"/>
    <w:rsid w:val="004E6485"/>
    <w:rsid w:val="004E6955"/>
    <w:rsid w:val="004F7A83"/>
    <w:rsid w:val="00503E82"/>
    <w:rsid w:val="00504686"/>
    <w:rsid w:val="00504B83"/>
    <w:rsid w:val="00505644"/>
    <w:rsid w:val="00511E9C"/>
    <w:rsid w:val="00515A96"/>
    <w:rsid w:val="00517772"/>
    <w:rsid w:val="00520DBD"/>
    <w:rsid w:val="00525018"/>
    <w:rsid w:val="00526196"/>
    <w:rsid w:val="005263CD"/>
    <w:rsid w:val="0052773A"/>
    <w:rsid w:val="00527AAD"/>
    <w:rsid w:val="00535EF8"/>
    <w:rsid w:val="00547C3A"/>
    <w:rsid w:val="00551462"/>
    <w:rsid w:val="005528BF"/>
    <w:rsid w:val="005540B3"/>
    <w:rsid w:val="00554620"/>
    <w:rsid w:val="0055517D"/>
    <w:rsid w:val="00556BBC"/>
    <w:rsid w:val="005603E9"/>
    <w:rsid w:val="00560F4E"/>
    <w:rsid w:val="00564740"/>
    <w:rsid w:val="00565200"/>
    <w:rsid w:val="00567DE5"/>
    <w:rsid w:val="00567E59"/>
    <w:rsid w:val="00576060"/>
    <w:rsid w:val="00576F0F"/>
    <w:rsid w:val="005805C3"/>
    <w:rsid w:val="00583A1F"/>
    <w:rsid w:val="00583B20"/>
    <w:rsid w:val="00585647"/>
    <w:rsid w:val="00585A3D"/>
    <w:rsid w:val="00585C3D"/>
    <w:rsid w:val="00591CC1"/>
    <w:rsid w:val="00597920"/>
    <w:rsid w:val="005A7F30"/>
    <w:rsid w:val="005B65B5"/>
    <w:rsid w:val="005C77DE"/>
    <w:rsid w:val="005D52C0"/>
    <w:rsid w:val="005D6165"/>
    <w:rsid w:val="005D742D"/>
    <w:rsid w:val="005E0503"/>
    <w:rsid w:val="005E1E0C"/>
    <w:rsid w:val="005E2288"/>
    <w:rsid w:val="005E387E"/>
    <w:rsid w:val="005E53CE"/>
    <w:rsid w:val="005E721D"/>
    <w:rsid w:val="005F2882"/>
    <w:rsid w:val="005F5051"/>
    <w:rsid w:val="005F72D5"/>
    <w:rsid w:val="006008A3"/>
    <w:rsid w:val="006058BB"/>
    <w:rsid w:val="00606B2E"/>
    <w:rsid w:val="00607877"/>
    <w:rsid w:val="006105EA"/>
    <w:rsid w:val="0062483F"/>
    <w:rsid w:val="00632BF9"/>
    <w:rsid w:val="00632F5C"/>
    <w:rsid w:val="00637EE7"/>
    <w:rsid w:val="0064748E"/>
    <w:rsid w:val="00647912"/>
    <w:rsid w:val="0065050C"/>
    <w:rsid w:val="00651F68"/>
    <w:rsid w:val="0065467C"/>
    <w:rsid w:val="00657336"/>
    <w:rsid w:val="0066271B"/>
    <w:rsid w:val="006648CD"/>
    <w:rsid w:val="0066624A"/>
    <w:rsid w:val="00673AF6"/>
    <w:rsid w:val="00674BB2"/>
    <w:rsid w:val="006761FD"/>
    <w:rsid w:val="0067699A"/>
    <w:rsid w:val="0068062A"/>
    <w:rsid w:val="00683118"/>
    <w:rsid w:val="00692070"/>
    <w:rsid w:val="006A149B"/>
    <w:rsid w:val="006A4B64"/>
    <w:rsid w:val="006A73FD"/>
    <w:rsid w:val="006B0031"/>
    <w:rsid w:val="006B0653"/>
    <w:rsid w:val="006B162F"/>
    <w:rsid w:val="006B2F2A"/>
    <w:rsid w:val="006B69FF"/>
    <w:rsid w:val="006B7D8C"/>
    <w:rsid w:val="006C0DCD"/>
    <w:rsid w:val="006C1D43"/>
    <w:rsid w:val="006C1E40"/>
    <w:rsid w:val="006C761E"/>
    <w:rsid w:val="006D04D6"/>
    <w:rsid w:val="006D39F3"/>
    <w:rsid w:val="006D415B"/>
    <w:rsid w:val="006D4AC3"/>
    <w:rsid w:val="006E0673"/>
    <w:rsid w:val="006E6423"/>
    <w:rsid w:val="006F05B1"/>
    <w:rsid w:val="00705188"/>
    <w:rsid w:val="00706853"/>
    <w:rsid w:val="00706B15"/>
    <w:rsid w:val="00706DD4"/>
    <w:rsid w:val="00710D1C"/>
    <w:rsid w:val="007112F6"/>
    <w:rsid w:val="00717756"/>
    <w:rsid w:val="00723FDC"/>
    <w:rsid w:val="0072474A"/>
    <w:rsid w:val="00725408"/>
    <w:rsid w:val="00725C14"/>
    <w:rsid w:val="0072785A"/>
    <w:rsid w:val="0073078A"/>
    <w:rsid w:val="00731440"/>
    <w:rsid w:val="00733D1B"/>
    <w:rsid w:val="00740439"/>
    <w:rsid w:val="0074078D"/>
    <w:rsid w:val="00740888"/>
    <w:rsid w:val="00741E96"/>
    <w:rsid w:val="00744993"/>
    <w:rsid w:val="00747847"/>
    <w:rsid w:val="00750856"/>
    <w:rsid w:val="00750EBA"/>
    <w:rsid w:val="007639F5"/>
    <w:rsid w:val="007676DE"/>
    <w:rsid w:val="00767F4A"/>
    <w:rsid w:val="007712CD"/>
    <w:rsid w:val="00772936"/>
    <w:rsid w:val="00775397"/>
    <w:rsid w:val="0077662D"/>
    <w:rsid w:val="00777992"/>
    <w:rsid w:val="0079013C"/>
    <w:rsid w:val="007927F5"/>
    <w:rsid w:val="00796D2C"/>
    <w:rsid w:val="007A2205"/>
    <w:rsid w:val="007A3EDB"/>
    <w:rsid w:val="007B4259"/>
    <w:rsid w:val="007B4C06"/>
    <w:rsid w:val="007B59D8"/>
    <w:rsid w:val="007C4C5B"/>
    <w:rsid w:val="007D03C6"/>
    <w:rsid w:val="007D3843"/>
    <w:rsid w:val="007D39C9"/>
    <w:rsid w:val="007D74F4"/>
    <w:rsid w:val="007D7C11"/>
    <w:rsid w:val="007D7FA4"/>
    <w:rsid w:val="007E0636"/>
    <w:rsid w:val="007E2352"/>
    <w:rsid w:val="007F17F0"/>
    <w:rsid w:val="007F24B6"/>
    <w:rsid w:val="007F5DF0"/>
    <w:rsid w:val="00801BA6"/>
    <w:rsid w:val="008122E8"/>
    <w:rsid w:val="00813565"/>
    <w:rsid w:val="00815D29"/>
    <w:rsid w:val="008256AC"/>
    <w:rsid w:val="00831FA2"/>
    <w:rsid w:val="00832733"/>
    <w:rsid w:val="0083680A"/>
    <w:rsid w:val="00842499"/>
    <w:rsid w:val="00842E3A"/>
    <w:rsid w:val="008459E3"/>
    <w:rsid w:val="00847E8A"/>
    <w:rsid w:val="00854281"/>
    <w:rsid w:val="00854B7C"/>
    <w:rsid w:val="00856985"/>
    <w:rsid w:val="00860CF4"/>
    <w:rsid w:val="00865691"/>
    <w:rsid w:val="008664A2"/>
    <w:rsid w:val="0086776E"/>
    <w:rsid w:val="00871E16"/>
    <w:rsid w:val="00874365"/>
    <w:rsid w:val="0087562D"/>
    <w:rsid w:val="00875E5A"/>
    <w:rsid w:val="008805AA"/>
    <w:rsid w:val="00881E62"/>
    <w:rsid w:val="0088310B"/>
    <w:rsid w:val="00883FF4"/>
    <w:rsid w:val="008857BF"/>
    <w:rsid w:val="00886859"/>
    <w:rsid w:val="008914AF"/>
    <w:rsid w:val="00897BDF"/>
    <w:rsid w:val="008A1E97"/>
    <w:rsid w:val="008A3783"/>
    <w:rsid w:val="008A6E8C"/>
    <w:rsid w:val="008B1FC8"/>
    <w:rsid w:val="008B37FD"/>
    <w:rsid w:val="008B4721"/>
    <w:rsid w:val="008B4B97"/>
    <w:rsid w:val="008B6767"/>
    <w:rsid w:val="008B67E9"/>
    <w:rsid w:val="008C756B"/>
    <w:rsid w:val="008D1317"/>
    <w:rsid w:val="008D3F81"/>
    <w:rsid w:val="008D43A0"/>
    <w:rsid w:val="008E0DE5"/>
    <w:rsid w:val="008F0F52"/>
    <w:rsid w:val="008F28B1"/>
    <w:rsid w:val="008F3CD8"/>
    <w:rsid w:val="008F7B5F"/>
    <w:rsid w:val="0090455C"/>
    <w:rsid w:val="0090463C"/>
    <w:rsid w:val="00906BD1"/>
    <w:rsid w:val="009105E1"/>
    <w:rsid w:val="00923596"/>
    <w:rsid w:val="009246DD"/>
    <w:rsid w:val="009330C7"/>
    <w:rsid w:val="0093431C"/>
    <w:rsid w:val="00941128"/>
    <w:rsid w:val="00942D93"/>
    <w:rsid w:val="009454DE"/>
    <w:rsid w:val="00947939"/>
    <w:rsid w:val="00955B20"/>
    <w:rsid w:val="00956EC5"/>
    <w:rsid w:val="00964DE6"/>
    <w:rsid w:val="0096628D"/>
    <w:rsid w:val="009662B2"/>
    <w:rsid w:val="00971485"/>
    <w:rsid w:val="00980B3C"/>
    <w:rsid w:val="0098483C"/>
    <w:rsid w:val="00990253"/>
    <w:rsid w:val="00990DB4"/>
    <w:rsid w:val="0099166D"/>
    <w:rsid w:val="009944D6"/>
    <w:rsid w:val="009958CB"/>
    <w:rsid w:val="009A0D66"/>
    <w:rsid w:val="009B271F"/>
    <w:rsid w:val="009B2E9E"/>
    <w:rsid w:val="009B2F7D"/>
    <w:rsid w:val="009B31B2"/>
    <w:rsid w:val="009B3956"/>
    <w:rsid w:val="009C54FA"/>
    <w:rsid w:val="009C723F"/>
    <w:rsid w:val="009D0487"/>
    <w:rsid w:val="009D102B"/>
    <w:rsid w:val="009D1FFB"/>
    <w:rsid w:val="009D22EB"/>
    <w:rsid w:val="009D42CC"/>
    <w:rsid w:val="009D7632"/>
    <w:rsid w:val="009E2097"/>
    <w:rsid w:val="009E4975"/>
    <w:rsid w:val="009F0ED6"/>
    <w:rsid w:val="009F477B"/>
    <w:rsid w:val="009F6C42"/>
    <w:rsid w:val="00A023CC"/>
    <w:rsid w:val="00A04A33"/>
    <w:rsid w:val="00A11795"/>
    <w:rsid w:val="00A11AC5"/>
    <w:rsid w:val="00A11DB1"/>
    <w:rsid w:val="00A13318"/>
    <w:rsid w:val="00A15AF4"/>
    <w:rsid w:val="00A174A1"/>
    <w:rsid w:val="00A211F7"/>
    <w:rsid w:val="00A25F1B"/>
    <w:rsid w:val="00A26256"/>
    <w:rsid w:val="00A31FDE"/>
    <w:rsid w:val="00A32674"/>
    <w:rsid w:val="00A32D87"/>
    <w:rsid w:val="00A403C5"/>
    <w:rsid w:val="00A41940"/>
    <w:rsid w:val="00A41BEA"/>
    <w:rsid w:val="00A431C7"/>
    <w:rsid w:val="00A44878"/>
    <w:rsid w:val="00A455B1"/>
    <w:rsid w:val="00A47AA5"/>
    <w:rsid w:val="00A552D6"/>
    <w:rsid w:val="00A5614F"/>
    <w:rsid w:val="00A57F54"/>
    <w:rsid w:val="00A604F7"/>
    <w:rsid w:val="00A6054A"/>
    <w:rsid w:val="00A6464D"/>
    <w:rsid w:val="00A65DF8"/>
    <w:rsid w:val="00A7145B"/>
    <w:rsid w:val="00A727A8"/>
    <w:rsid w:val="00A74F4F"/>
    <w:rsid w:val="00A76733"/>
    <w:rsid w:val="00A90F34"/>
    <w:rsid w:val="00A91C14"/>
    <w:rsid w:val="00A94EEE"/>
    <w:rsid w:val="00AA3384"/>
    <w:rsid w:val="00AA69EE"/>
    <w:rsid w:val="00AA6CCD"/>
    <w:rsid w:val="00AB2C1F"/>
    <w:rsid w:val="00AB3F38"/>
    <w:rsid w:val="00AC05AE"/>
    <w:rsid w:val="00AC62CF"/>
    <w:rsid w:val="00AD07E7"/>
    <w:rsid w:val="00AD28CB"/>
    <w:rsid w:val="00AD540E"/>
    <w:rsid w:val="00AD5F97"/>
    <w:rsid w:val="00AE3375"/>
    <w:rsid w:val="00AE5EA7"/>
    <w:rsid w:val="00AE6A54"/>
    <w:rsid w:val="00AE7E0A"/>
    <w:rsid w:val="00AF486F"/>
    <w:rsid w:val="00AF52DE"/>
    <w:rsid w:val="00B00B0E"/>
    <w:rsid w:val="00B0346B"/>
    <w:rsid w:val="00B037E8"/>
    <w:rsid w:val="00B03CC7"/>
    <w:rsid w:val="00B0459D"/>
    <w:rsid w:val="00B122F3"/>
    <w:rsid w:val="00B2311E"/>
    <w:rsid w:val="00B23FD6"/>
    <w:rsid w:val="00B31B50"/>
    <w:rsid w:val="00B325B9"/>
    <w:rsid w:val="00B33F7A"/>
    <w:rsid w:val="00B353E9"/>
    <w:rsid w:val="00B36274"/>
    <w:rsid w:val="00B36800"/>
    <w:rsid w:val="00B419CF"/>
    <w:rsid w:val="00B51682"/>
    <w:rsid w:val="00B52364"/>
    <w:rsid w:val="00B61594"/>
    <w:rsid w:val="00B671DC"/>
    <w:rsid w:val="00B706A9"/>
    <w:rsid w:val="00B77A44"/>
    <w:rsid w:val="00B833F2"/>
    <w:rsid w:val="00B87A3D"/>
    <w:rsid w:val="00B9087E"/>
    <w:rsid w:val="00B90CAE"/>
    <w:rsid w:val="00B915B8"/>
    <w:rsid w:val="00B92B95"/>
    <w:rsid w:val="00B96A19"/>
    <w:rsid w:val="00BA2376"/>
    <w:rsid w:val="00BA532D"/>
    <w:rsid w:val="00BB38A7"/>
    <w:rsid w:val="00BB6BE2"/>
    <w:rsid w:val="00BC02B3"/>
    <w:rsid w:val="00BC7384"/>
    <w:rsid w:val="00BD0C93"/>
    <w:rsid w:val="00BD1DD1"/>
    <w:rsid w:val="00BD1EB2"/>
    <w:rsid w:val="00BD5445"/>
    <w:rsid w:val="00BE3423"/>
    <w:rsid w:val="00BE52DF"/>
    <w:rsid w:val="00BE6544"/>
    <w:rsid w:val="00BF139D"/>
    <w:rsid w:val="00BF3054"/>
    <w:rsid w:val="00BF3EFE"/>
    <w:rsid w:val="00BF4919"/>
    <w:rsid w:val="00BF4A50"/>
    <w:rsid w:val="00C01F45"/>
    <w:rsid w:val="00C0754E"/>
    <w:rsid w:val="00C07B27"/>
    <w:rsid w:val="00C10E03"/>
    <w:rsid w:val="00C15AA7"/>
    <w:rsid w:val="00C231BE"/>
    <w:rsid w:val="00C243CD"/>
    <w:rsid w:val="00C24770"/>
    <w:rsid w:val="00C33D57"/>
    <w:rsid w:val="00C3593E"/>
    <w:rsid w:val="00C3692A"/>
    <w:rsid w:val="00C404AE"/>
    <w:rsid w:val="00C410EF"/>
    <w:rsid w:val="00C43242"/>
    <w:rsid w:val="00C47403"/>
    <w:rsid w:val="00C51601"/>
    <w:rsid w:val="00C52FC2"/>
    <w:rsid w:val="00C572D7"/>
    <w:rsid w:val="00C61D88"/>
    <w:rsid w:val="00C711D2"/>
    <w:rsid w:val="00C728F6"/>
    <w:rsid w:val="00C807AE"/>
    <w:rsid w:val="00C85681"/>
    <w:rsid w:val="00C9066B"/>
    <w:rsid w:val="00C91B2C"/>
    <w:rsid w:val="00C946EB"/>
    <w:rsid w:val="00CA0382"/>
    <w:rsid w:val="00CA400E"/>
    <w:rsid w:val="00CA60C0"/>
    <w:rsid w:val="00CB0045"/>
    <w:rsid w:val="00CB5774"/>
    <w:rsid w:val="00CB5D21"/>
    <w:rsid w:val="00CC066E"/>
    <w:rsid w:val="00CC34E5"/>
    <w:rsid w:val="00CC59CE"/>
    <w:rsid w:val="00CC6D2D"/>
    <w:rsid w:val="00CC72EB"/>
    <w:rsid w:val="00CD05C5"/>
    <w:rsid w:val="00CD4229"/>
    <w:rsid w:val="00CD7315"/>
    <w:rsid w:val="00CE113A"/>
    <w:rsid w:val="00CE126E"/>
    <w:rsid w:val="00CE34C1"/>
    <w:rsid w:val="00CE4CDA"/>
    <w:rsid w:val="00CF00AC"/>
    <w:rsid w:val="00CF2CD9"/>
    <w:rsid w:val="00CF2DCA"/>
    <w:rsid w:val="00CF5402"/>
    <w:rsid w:val="00D02160"/>
    <w:rsid w:val="00D0520A"/>
    <w:rsid w:val="00D1518D"/>
    <w:rsid w:val="00D23FCF"/>
    <w:rsid w:val="00D2420C"/>
    <w:rsid w:val="00D259D5"/>
    <w:rsid w:val="00D26444"/>
    <w:rsid w:val="00D35B91"/>
    <w:rsid w:val="00D3615C"/>
    <w:rsid w:val="00D4191E"/>
    <w:rsid w:val="00D5077F"/>
    <w:rsid w:val="00D51CD2"/>
    <w:rsid w:val="00D5428C"/>
    <w:rsid w:val="00D566BB"/>
    <w:rsid w:val="00D572E2"/>
    <w:rsid w:val="00D6154E"/>
    <w:rsid w:val="00D646B2"/>
    <w:rsid w:val="00D7321D"/>
    <w:rsid w:val="00D73AB4"/>
    <w:rsid w:val="00D805D4"/>
    <w:rsid w:val="00D80C9F"/>
    <w:rsid w:val="00D81C29"/>
    <w:rsid w:val="00D823C6"/>
    <w:rsid w:val="00D91878"/>
    <w:rsid w:val="00D920A3"/>
    <w:rsid w:val="00D9743E"/>
    <w:rsid w:val="00D977C5"/>
    <w:rsid w:val="00DA7EDD"/>
    <w:rsid w:val="00DB13F1"/>
    <w:rsid w:val="00DB1AAB"/>
    <w:rsid w:val="00DB215F"/>
    <w:rsid w:val="00DB71F1"/>
    <w:rsid w:val="00DC08C8"/>
    <w:rsid w:val="00DC09F0"/>
    <w:rsid w:val="00DC2E36"/>
    <w:rsid w:val="00DC72C7"/>
    <w:rsid w:val="00DD1F91"/>
    <w:rsid w:val="00DD463E"/>
    <w:rsid w:val="00DD704B"/>
    <w:rsid w:val="00DE0AB9"/>
    <w:rsid w:val="00DE2294"/>
    <w:rsid w:val="00DE7661"/>
    <w:rsid w:val="00DE791F"/>
    <w:rsid w:val="00DF0084"/>
    <w:rsid w:val="00DF7B0B"/>
    <w:rsid w:val="00E03443"/>
    <w:rsid w:val="00E0348A"/>
    <w:rsid w:val="00E0597F"/>
    <w:rsid w:val="00E05E12"/>
    <w:rsid w:val="00E06895"/>
    <w:rsid w:val="00E12CB4"/>
    <w:rsid w:val="00E14FE7"/>
    <w:rsid w:val="00E15081"/>
    <w:rsid w:val="00E171B4"/>
    <w:rsid w:val="00E323BE"/>
    <w:rsid w:val="00E34D43"/>
    <w:rsid w:val="00E37236"/>
    <w:rsid w:val="00E455B8"/>
    <w:rsid w:val="00E5247C"/>
    <w:rsid w:val="00E533F6"/>
    <w:rsid w:val="00E61183"/>
    <w:rsid w:val="00E674BE"/>
    <w:rsid w:val="00E72F8E"/>
    <w:rsid w:val="00E73B87"/>
    <w:rsid w:val="00E74814"/>
    <w:rsid w:val="00E748D5"/>
    <w:rsid w:val="00E7672F"/>
    <w:rsid w:val="00E82ABC"/>
    <w:rsid w:val="00E8420A"/>
    <w:rsid w:val="00E8745B"/>
    <w:rsid w:val="00E9308E"/>
    <w:rsid w:val="00EA0230"/>
    <w:rsid w:val="00EA11D6"/>
    <w:rsid w:val="00EA28E1"/>
    <w:rsid w:val="00EA2DCA"/>
    <w:rsid w:val="00EA358E"/>
    <w:rsid w:val="00EA50F6"/>
    <w:rsid w:val="00EB0B8B"/>
    <w:rsid w:val="00EB2A39"/>
    <w:rsid w:val="00EB76B0"/>
    <w:rsid w:val="00EC0DFD"/>
    <w:rsid w:val="00EC303F"/>
    <w:rsid w:val="00EC583B"/>
    <w:rsid w:val="00ED03F7"/>
    <w:rsid w:val="00ED65F7"/>
    <w:rsid w:val="00EE2CF3"/>
    <w:rsid w:val="00EF617D"/>
    <w:rsid w:val="00F04C4F"/>
    <w:rsid w:val="00F07F9B"/>
    <w:rsid w:val="00F10A57"/>
    <w:rsid w:val="00F1445C"/>
    <w:rsid w:val="00F149EF"/>
    <w:rsid w:val="00F17A3F"/>
    <w:rsid w:val="00F2100B"/>
    <w:rsid w:val="00F21F17"/>
    <w:rsid w:val="00F22F8C"/>
    <w:rsid w:val="00F25812"/>
    <w:rsid w:val="00F2677F"/>
    <w:rsid w:val="00F35E5A"/>
    <w:rsid w:val="00F373B9"/>
    <w:rsid w:val="00F37726"/>
    <w:rsid w:val="00F37F90"/>
    <w:rsid w:val="00F4020B"/>
    <w:rsid w:val="00F43473"/>
    <w:rsid w:val="00F4509E"/>
    <w:rsid w:val="00F52FF5"/>
    <w:rsid w:val="00F645F8"/>
    <w:rsid w:val="00F67DBD"/>
    <w:rsid w:val="00F7268E"/>
    <w:rsid w:val="00F800D7"/>
    <w:rsid w:val="00F8229C"/>
    <w:rsid w:val="00F822EE"/>
    <w:rsid w:val="00F833A3"/>
    <w:rsid w:val="00F9157E"/>
    <w:rsid w:val="00F92A96"/>
    <w:rsid w:val="00F95EBA"/>
    <w:rsid w:val="00F97F53"/>
    <w:rsid w:val="00FA0937"/>
    <w:rsid w:val="00FA113A"/>
    <w:rsid w:val="00FA166C"/>
    <w:rsid w:val="00FA1C97"/>
    <w:rsid w:val="00FA6381"/>
    <w:rsid w:val="00FA6860"/>
    <w:rsid w:val="00FB1989"/>
    <w:rsid w:val="00FB410D"/>
    <w:rsid w:val="00FB619F"/>
    <w:rsid w:val="00FB79E4"/>
    <w:rsid w:val="00FC095E"/>
    <w:rsid w:val="00FC2222"/>
    <w:rsid w:val="00FC46A5"/>
    <w:rsid w:val="00FC4A7C"/>
    <w:rsid w:val="00FC5839"/>
    <w:rsid w:val="00FC5A91"/>
    <w:rsid w:val="00FC6DFA"/>
    <w:rsid w:val="00FC70BB"/>
    <w:rsid w:val="00FC7FCD"/>
    <w:rsid w:val="00FD22B9"/>
    <w:rsid w:val="00FD4C5B"/>
    <w:rsid w:val="00FD59E1"/>
    <w:rsid w:val="00FD63DB"/>
    <w:rsid w:val="00FD6CF1"/>
    <w:rsid w:val="00FD7F6E"/>
    <w:rsid w:val="00FE1FB6"/>
    <w:rsid w:val="00FF2CA8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64A77"/>
  <w15:docId w15:val="{4E54BFA7-9108-402A-B5D2-44C9202B8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B706A9"/>
  </w:style>
  <w:style w:type="paragraph" w:styleId="Titolo1">
    <w:name w:val="heading 1"/>
    <w:basedOn w:val="Normale"/>
    <w:next w:val="Normale"/>
    <w:qFormat/>
    <w:rsid w:val="00E748D5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rsid w:val="00E748D5"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rsid w:val="00E748D5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rsid w:val="00E748D5"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rsid w:val="00E748D5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E748D5"/>
  </w:style>
  <w:style w:type="character" w:styleId="Collegamentoipertestuale">
    <w:name w:val="Hyperlink"/>
    <w:rsid w:val="00E748D5"/>
    <w:rPr>
      <w:color w:val="0000FF"/>
      <w:u w:val="single"/>
    </w:rPr>
  </w:style>
  <w:style w:type="paragraph" w:customStyle="1" w:styleId="Corpodeltesto1">
    <w:name w:val="Corpo del testo1"/>
    <w:basedOn w:val="Normale"/>
    <w:rsid w:val="00E748D5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  <w:rsid w:val="00E748D5"/>
  </w:style>
  <w:style w:type="character" w:styleId="Rimandonotaapidipagina">
    <w:name w:val="footnote reference"/>
    <w:semiHidden/>
    <w:rsid w:val="00E748D5"/>
    <w:rPr>
      <w:vertAlign w:val="superscript"/>
    </w:rPr>
  </w:style>
  <w:style w:type="paragraph" w:styleId="Intestazione">
    <w:name w:val="header"/>
    <w:basedOn w:val="Normale"/>
    <w:rsid w:val="00E748D5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375C0A"/>
    <w:pPr>
      <w:autoSpaceDE w:val="0"/>
      <w:autoSpaceDN w:val="0"/>
      <w:adjustRightInd w:val="0"/>
    </w:pPr>
    <w:rPr>
      <w:rFonts w:ascii="Arial Narrow" w:eastAsia="MS Mincho" w:hAnsi="Arial Narrow" w:cs="Arial Narrow"/>
      <w:color w:val="000000"/>
      <w:sz w:val="24"/>
      <w:szCs w:val="24"/>
      <w:lang w:eastAsia="ja-JP"/>
    </w:rPr>
  </w:style>
  <w:style w:type="character" w:customStyle="1" w:styleId="Titolo60">
    <w:name w:val="Titolo #6_"/>
    <w:link w:val="Titolo61"/>
    <w:rsid w:val="00375C0A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375C0A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96628D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table" w:customStyle="1" w:styleId="Grigliatabella1">
    <w:name w:val="Griglia tabella1"/>
    <w:basedOn w:val="Tabellanormale"/>
    <w:rsid w:val="00AE3375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367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9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6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8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C131127-545E-4CD7-93DB-47AC15BEC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399</Words>
  <Characters>3087</Characters>
  <Application>Microsoft Office Word</Application>
  <DocSecurity>0</DocSecurity>
  <Lines>25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Maria Rosaria Mirra</cp:lastModifiedBy>
  <cp:revision>4</cp:revision>
  <cp:lastPrinted>2017-09-07T10:02:00Z</cp:lastPrinted>
  <dcterms:created xsi:type="dcterms:W3CDTF">2026-06-16T11:42:00Z</dcterms:created>
  <dcterms:modified xsi:type="dcterms:W3CDTF">2026-06-17T07:35:00Z</dcterms:modified>
</cp:coreProperties>
</file>