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06F0" w14:textId="46687070" w:rsidR="000C37FE" w:rsidRDefault="000C37FE" w:rsidP="000C37FE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tbl>
      <w:tblPr>
        <w:tblW w:w="1007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0"/>
        <w:gridCol w:w="3193"/>
        <w:gridCol w:w="218"/>
        <w:gridCol w:w="872"/>
        <w:gridCol w:w="132"/>
        <w:gridCol w:w="44"/>
        <w:gridCol w:w="914"/>
        <w:gridCol w:w="133"/>
        <w:gridCol w:w="1264"/>
        <w:gridCol w:w="133"/>
        <w:gridCol w:w="1427"/>
        <w:gridCol w:w="133"/>
        <w:gridCol w:w="1602"/>
      </w:tblGrid>
      <w:tr w:rsidR="003A025A" w14:paraId="52A8903B" w14:textId="77777777" w:rsidTr="004848A3">
        <w:tc>
          <w:tcPr>
            <w:tcW w:w="100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065A8" w14:textId="22683EBF" w:rsidR="003A025A" w:rsidRPr="00224783" w:rsidRDefault="003A025A" w:rsidP="00F571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 w:rsidR="003C1238">
              <w:rPr>
                <w:b/>
                <w:sz w:val="32"/>
                <w:szCs w:val="32"/>
              </w:rPr>
              <w:t>ESPERTO</w:t>
            </w:r>
            <w:r>
              <w:rPr>
                <w:b/>
                <w:sz w:val="32"/>
                <w:szCs w:val="32"/>
              </w:rPr>
              <w:t xml:space="preserve"> (allegato B) </w:t>
            </w:r>
          </w:p>
        </w:tc>
      </w:tr>
      <w:tr w:rsidR="003A025A" w14:paraId="26F56514" w14:textId="77777777" w:rsidTr="004848A3">
        <w:tc>
          <w:tcPr>
            <w:tcW w:w="53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4553B29E" w14:textId="77777777" w:rsidR="00482666" w:rsidRDefault="003A025A" w:rsidP="00F571DB">
            <w:pPr>
              <w:snapToGrid w:val="0"/>
              <w:rPr>
                <w:b/>
              </w:rPr>
            </w:pPr>
            <w:r w:rsidRPr="00D63DCE">
              <w:rPr>
                <w:b/>
                <w:u w:val="single"/>
              </w:rPr>
              <w:t>REQUISITI DI AMMISSIONE:</w:t>
            </w:r>
            <w:r>
              <w:rPr>
                <w:b/>
              </w:rPr>
              <w:t xml:space="preserve"> </w:t>
            </w:r>
          </w:p>
          <w:p w14:paraId="7BE86762" w14:textId="696DC700" w:rsidR="00482666" w:rsidRPr="00482666" w:rsidRDefault="00482666" w:rsidP="00482666">
            <w:pPr>
              <w:snapToGrid w:val="0"/>
              <w:rPr>
                <w:b/>
              </w:rPr>
            </w:pPr>
            <w:r>
              <w:rPr>
                <w:b/>
              </w:rPr>
              <w:t xml:space="preserve">- </w:t>
            </w:r>
            <w:r w:rsidRPr="00482666">
              <w:rPr>
                <w:b/>
              </w:rPr>
              <w:t>LAUREA</w:t>
            </w:r>
          </w:p>
          <w:p w14:paraId="76ECBDCD" w14:textId="6A3E4A76" w:rsidR="003A025A" w:rsidRDefault="00482666" w:rsidP="00F571DB">
            <w:pPr>
              <w:snapToGrid w:val="0"/>
              <w:rPr>
                <w:b/>
              </w:rPr>
            </w:pPr>
            <w:r>
              <w:rPr>
                <w:b/>
              </w:rPr>
              <w:t xml:space="preserve">- </w:t>
            </w:r>
            <w:r w:rsidR="003A025A">
              <w:rPr>
                <w:b/>
              </w:rPr>
              <w:t>ESSERE DOCENTE INTERNO PER TUTTO IL PERIODO DEL MODULO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A4FB0" w14:textId="77777777" w:rsidR="003A025A" w:rsidRDefault="003A025A" w:rsidP="00F571DB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01AA3" w14:textId="77777777" w:rsidR="003A025A" w:rsidRDefault="003A025A" w:rsidP="00F571DB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A90E4" w14:textId="77777777" w:rsidR="003A025A" w:rsidRDefault="003A025A" w:rsidP="00F571DB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4848A3" w14:paraId="69B0E1B1" w14:textId="77777777" w:rsidTr="004848A3">
        <w:tc>
          <w:tcPr>
            <w:tcW w:w="100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AC1F9" w14:textId="77777777" w:rsidR="004848A3" w:rsidRDefault="004848A3" w:rsidP="00F571DB">
            <w:pPr>
              <w:snapToGrid w:val="0"/>
              <w:rPr>
                <w:b/>
              </w:rPr>
            </w:pPr>
          </w:p>
          <w:p w14:paraId="5513A722" w14:textId="06296557" w:rsidR="004848A3" w:rsidRDefault="004848A3" w:rsidP="004848A3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  <w:r>
              <w:rPr>
                <w:b/>
              </w:rPr>
              <w:t xml:space="preserve"> </w:t>
            </w:r>
            <w:r w:rsidRPr="00166AF8">
              <w:rPr>
                <w:b/>
              </w:rPr>
              <w:t>NELLO SPECIFICO SETTORE IN CUI SI CONCORRE</w:t>
            </w:r>
          </w:p>
          <w:p w14:paraId="3019D298" w14:textId="77777777" w:rsidR="004848A3" w:rsidRDefault="004848A3" w:rsidP="00F571DB">
            <w:pPr>
              <w:jc w:val="center"/>
              <w:rPr>
                <w:b/>
              </w:rPr>
            </w:pPr>
          </w:p>
        </w:tc>
      </w:tr>
      <w:tr w:rsidR="00482666" w14:paraId="5DDCADA9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230"/>
        </w:trPr>
        <w:tc>
          <w:tcPr>
            <w:tcW w:w="3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B4BB8" w14:textId="77777777" w:rsidR="00482666" w:rsidRDefault="00482666">
            <w:pPr>
              <w:widowControl w:val="0"/>
              <w:autoSpaceDE w:val="0"/>
              <w:autoSpaceDN w:val="0"/>
              <w:spacing w:before="130"/>
              <w:ind w:left="105" w:right="139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A1. LAUREA ATTINENTE ALLA SELEZIONE</w:t>
            </w:r>
          </w:p>
          <w:p w14:paraId="2F14CADB" w14:textId="77777777" w:rsidR="00482666" w:rsidRDefault="00482666">
            <w:pPr>
              <w:widowControl w:val="0"/>
              <w:autoSpaceDE w:val="0"/>
              <w:autoSpaceDN w:val="0"/>
              <w:spacing w:line="224" w:lineRule="exact"/>
              <w:ind w:left="105"/>
              <w:rPr>
                <w:lang w:bidi="it-IT"/>
              </w:rPr>
            </w:pPr>
            <w:r>
              <w:rPr>
                <w:lang w:bidi="it-IT"/>
              </w:rPr>
              <w:t>(vecchio ordinamento o magistrale)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6F472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  <w:r>
              <w:rPr>
                <w:rFonts w:cs="Cambria"/>
                <w:sz w:val="16"/>
                <w:szCs w:val="24"/>
                <w:lang w:bidi="it-IT"/>
              </w:rPr>
              <w:t>Fino a 90/110</w:t>
            </w: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9ECB" w14:textId="77777777" w:rsidR="00482666" w:rsidRDefault="00482666">
            <w:pPr>
              <w:autoSpaceDE w:val="0"/>
              <w:autoSpaceDN w:val="0"/>
              <w:jc w:val="center"/>
              <w:rPr>
                <w:rFonts w:cs="Cambria"/>
                <w:b/>
                <w:sz w:val="16"/>
                <w:szCs w:val="24"/>
                <w:lang w:eastAsia="en-US" w:bidi="it-IT"/>
              </w:rPr>
            </w:pPr>
            <w:r>
              <w:rPr>
                <w:rFonts w:cs="Cambria"/>
                <w:b/>
                <w:sz w:val="16"/>
                <w:szCs w:val="24"/>
                <w:lang w:bidi="it-IT"/>
              </w:rPr>
              <w:t>punti 5</w:t>
            </w:r>
          </w:p>
          <w:p w14:paraId="78F4A25E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22"/>
                <w:lang w:bidi="it-IT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DB12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232B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1C76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</w:tr>
      <w:tr w:rsidR="00482666" w14:paraId="772E33D9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230"/>
        </w:trPr>
        <w:tc>
          <w:tcPr>
            <w:tcW w:w="3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F2194" w14:textId="77777777" w:rsidR="00482666" w:rsidRDefault="00482666">
            <w:pPr>
              <w:rPr>
                <w:szCs w:val="22"/>
                <w:lang w:bidi="it-IT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82E43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  <w:r>
              <w:rPr>
                <w:rFonts w:cs="Cambria"/>
                <w:sz w:val="16"/>
                <w:szCs w:val="24"/>
                <w:lang w:bidi="it-IT"/>
              </w:rPr>
              <w:t>Da 91/110 a 100/110</w:t>
            </w: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3B826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lang w:bidi="it-IT"/>
              </w:rPr>
            </w:pPr>
            <w:r>
              <w:rPr>
                <w:rFonts w:cs="Cambria"/>
                <w:b/>
                <w:sz w:val="16"/>
                <w:szCs w:val="24"/>
                <w:lang w:bidi="it-IT"/>
              </w:rPr>
              <w:t>punti 6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74A8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0541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7F9C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</w:tr>
      <w:tr w:rsidR="00482666" w14:paraId="7D998377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230"/>
        </w:trPr>
        <w:tc>
          <w:tcPr>
            <w:tcW w:w="3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8042B" w14:textId="77777777" w:rsidR="00482666" w:rsidRDefault="00482666">
            <w:pPr>
              <w:rPr>
                <w:szCs w:val="22"/>
                <w:lang w:bidi="it-IT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4B4AB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  <w:r>
              <w:rPr>
                <w:rFonts w:cs="Cambria"/>
                <w:sz w:val="16"/>
                <w:szCs w:val="24"/>
                <w:lang w:bidi="it-IT"/>
              </w:rPr>
              <w:t>Da 101/110 a 105/110</w:t>
            </w: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F629" w14:textId="77777777" w:rsidR="00482666" w:rsidRDefault="00482666">
            <w:pPr>
              <w:autoSpaceDE w:val="0"/>
              <w:autoSpaceDN w:val="0"/>
              <w:jc w:val="center"/>
              <w:rPr>
                <w:rFonts w:cs="Cambria"/>
                <w:b/>
                <w:sz w:val="16"/>
                <w:szCs w:val="24"/>
                <w:lang w:eastAsia="en-US" w:bidi="it-IT"/>
              </w:rPr>
            </w:pPr>
            <w:r>
              <w:rPr>
                <w:rFonts w:cs="Cambria"/>
                <w:b/>
                <w:sz w:val="16"/>
                <w:szCs w:val="24"/>
                <w:lang w:bidi="it-IT"/>
              </w:rPr>
              <w:t>punti 7</w:t>
            </w:r>
          </w:p>
          <w:p w14:paraId="45E76E6B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22"/>
                <w:lang w:bidi="it-IT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CB85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A68E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4504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</w:tr>
      <w:tr w:rsidR="00482666" w14:paraId="3E950150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229"/>
        </w:trPr>
        <w:tc>
          <w:tcPr>
            <w:tcW w:w="3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56458" w14:textId="77777777" w:rsidR="00482666" w:rsidRDefault="00482666">
            <w:pPr>
              <w:rPr>
                <w:szCs w:val="22"/>
                <w:lang w:bidi="it-IT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F73E0A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  <w:r>
              <w:rPr>
                <w:rFonts w:cs="Cambria"/>
                <w:sz w:val="16"/>
                <w:szCs w:val="24"/>
                <w:lang w:bidi="it-IT"/>
              </w:rPr>
              <w:t>Da 106/110 a 110/110</w:t>
            </w: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3D6B5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lang w:bidi="it-IT"/>
              </w:rPr>
            </w:pPr>
            <w:r>
              <w:rPr>
                <w:rFonts w:cs="Cambria"/>
                <w:b/>
                <w:sz w:val="16"/>
                <w:szCs w:val="24"/>
                <w:lang w:bidi="it-IT"/>
              </w:rPr>
              <w:t>punti 8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20A5C2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F2AC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793D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</w:tr>
      <w:tr w:rsidR="00482666" w14:paraId="73DA0096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229"/>
        </w:trPr>
        <w:tc>
          <w:tcPr>
            <w:tcW w:w="3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01FF8" w14:textId="77777777" w:rsidR="00482666" w:rsidRDefault="00482666">
            <w:pPr>
              <w:rPr>
                <w:szCs w:val="22"/>
                <w:lang w:bidi="it-IT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B758FF" w14:textId="77777777" w:rsidR="00482666" w:rsidRDefault="00482666">
            <w:pPr>
              <w:widowControl w:val="0"/>
              <w:autoSpaceDE w:val="0"/>
              <w:autoSpaceDN w:val="0"/>
              <w:rPr>
                <w:rFonts w:cs="Cambria"/>
                <w:sz w:val="16"/>
                <w:szCs w:val="24"/>
                <w:lang w:eastAsia="en-US" w:bidi="it-IT"/>
              </w:rPr>
            </w:pPr>
            <w:r>
              <w:rPr>
                <w:rFonts w:cs="Cambria"/>
                <w:sz w:val="16"/>
                <w:szCs w:val="24"/>
                <w:lang w:bidi="it-IT"/>
              </w:rPr>
              <w:t>110 e lode/110</w:t>
            </w: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DD155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22"/>
                <w:lang w:bidi="it-IT"/>
              </w:rPr>
            </w:pPr>
            <w:r>
              <w:rPr>
                <w:rFonts w:cs="Cambria"/>
                <w:b/>
                <w:sz w:val="16"/>
                <w:szCs w:val="24"/>
                <w:lang w:bidi="it-IT"/>
              </w:rPr>
              <w:t>punti 10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B4612C" w14:textId="77777777" w:rsidR="00482666" w:rsidRDefault="00482666">
            <w:pPr>
              <w:widowControl w:val="0"/>
              <w:autoSpaceDE w:val="0"/>
              <w:autoSpaceDN w:val="0"/>
              <w:rPr>
                <w:rFonts w:cs="Cambria"/>
                <w:sz w:val="16"/>
                <w:szCs w:val="24"/>
                <w:lang w:eastAsia="en-US"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D722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szCs w:val="22"/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20D2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</w:tr>
      <w:tr w:rsidR="00482666" w14:paraId="374B3298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230"/>
        </w:trPr>
        <w:tc>
          <w:tcPr>
            <w:tcW w:w="3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574B4" w14:textId="77777777" w:rsidR="00482666" w:rsidRDefault="00482666">
            <w:pPr>
              <w:widowControl w:val="0"/>
              <w:autoSpaceDE w:val="0"/>
              <w:autoSpaceDN w:val="0"/>
              <w:spacing w:before="10"/>
              <w:ind w:left="105" w:right="139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A2. LAUREA ATTINENTE ALLA SELEZIONE</w:t>
            </w:r>
          </w:p>
          <w:p w14:paraId="226ADAC2" w14:textId="77777777" w:rsidR="00482666" w:rsidRDefault="00482666">
            <w:pPr>
              <w:widowControl w:val="0"/>
              <w:autoSpaceDE w:val="0"/>
              <w:autoSpaceDN w:val="0"/>
              <w:spacing w:line="221" w:lineRule="exact"/>
              <w:ind w:left="105"/>
              <w:rPr>
                <w:lang w:bidi="it-IT"/>
              </w:rPr>
            </w:pPr>
            <w:r>
              <w:rPr>
                <w:lang w:bidi="it-IT"/>
              </w:rPr>
              <w:t>(triennale, in alternativa al punto A1)</w:t>
            </w:r>
          </w:p>
        </w:tc>
        <w:tc>
          <w:tcPr>
            <w:tcW w:w="1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7153F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sz w:val="16"/>
                <w:lang w:bidi="it-IT"/>
              </w:rPr>
            </w:pPr>
            <w:r>
              <w:rPr>
                <w:rFonts w:cs="Cambria"/>
                <w:sz w:val="16"/>
                <w:szCs w:val="24"/>
                <w:lang w:bidi="it-IT"/>
              </w:rPr>
              <w:t>Fino a 90/110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70ABF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lang w:bidi="it-IT"/>
              </w:rPr>
            </w:pPr>
            <w:r>
              <w:rPr>
                <w:rFonts w:cs="Cambria"/>
                <w:b/>
                <w:sz w:val="16"/>
                <w:szCs w:val="24"/>
                <w:lang w:bidi="it-IT"/>
              </w:rPr>
              <w:t>punti 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1AC7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1284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412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</w:tr>
      <w:tr w:rsidR="00482666" w14:paraId="53F03EE8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230"/>
        </w:trPr>
        <w:tc>
          <w:tcPr>
            <w:tcW w:w="3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0B2B4" w14:textId="77777777" w:rsidR="00482666" w:rsidRDefault="00482666">
            <w:pPr>
              <w:rPr>
                <w:szCs w:val="22"/>
                <w:lang w:bidi="it-IT"/>
              </w:rPr>
            </w:pPr>
          </w:p>
        </w:tc>
        <w:tc>
          <w:tcPr>
            <w:tcW w:w="1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49A26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sz w:val="16"/>
                <w:lang w:bidi="it-IT"/>
              </w:rPr>
            </w:pPr>
            <w:r>
              <w:rPr>
                <w:rFonts w:cs="Cambria"/>
                <w:sz w:val="16"/>
                <w:szCs w:val="24"/>
                <w:lang w:bidi="it-IT"/>
              </w:rPr>
              <w:t>Da 91/110 a 100/110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A02F" w14:textId="77777777" w:rsidR="00482666" w:rsidRDefault="00482666">
            <w:pPr>
              <w:autoSpaceDE w:val="0"/>
              <w:autoSpaceDN w:val="0"/>
              <w:ind w:left="103" w:right="149"/>
              <w:jc w:val="center"/>
              <w:rPr>
                <w:rFonts w:cs="Cambria"/>
                <w:b/>
                <w:sz w:val="16"/>
                <w:szCs w:val="24"/>
                <w:lang w:eastAsia="en-US" w:bidi="it-IT"/>
              </w:rPr>
            </w:pPr>
            <w:r>
              <w:rPr>
                <w:rFonts w:cs="Cambria"/>
                <w:b/>
                <w:sz w:val="16"/>
                <w:szCs w:val="24"/>
                <w:lang w:bidi="it-IT"/>
              </w:rPr>
              <w:t>punti 3,5</w:t>
            </w:r>
          </w:p>
          <w:p w14:paraId="1CB018FF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22"/>
                <w:lang w:bidi="it-IT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B419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E52A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8467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</w:tr>
      <w:tr w:rsidR="00482666" w14:paraId="05E56E22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230"/>
        </w:trPr>
        <w:tc>
          <w:tcPr>
            <w:tcW w:w="3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A1BCE" w14:textId="77777777" w:rsidR="00482666" w:rsidRDefault="00482666">
            <w:pPr>
              <w:rPr>
                <w:szCs w:val="22"/>
                <w:lang w:bidi="it-IT"/>
              </w:rPr>
            </w:pPr>
          </w:p>
        </w:tc>
        <w:tc>
          <w:tcPr>
            <w:tcW w:w="1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9794B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sz w:val="16"/>
                <w:lang w:bidi="it-IT"/>
              </w:rPr>
            </w:pPr>
            <w:r>
              <w:rPr>
                <w:rFonts w:cs="Cambria"/>
                <w:sz w:val="16"/>
                <w:szCs w:val="24"/>
                <w:lang w:bidi="it-IT"/>
              </w:rPr>
              <w:t>Da 101/110 a 105/110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EE25B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lang w:bidi="it-IT"/>
              </w:rPr>
            </w:pPr>
            <w:r>
              <w:rPr>
                <w:rFonts w:cs="Cambria"/>
                <w:b/>
                <w:sz w:val="16"/>
                <w:szCs w:val="24"/>
                <w:lang w:bidi="it-IT"/>
              </w:rPr>
              <w:t>punti 4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61B2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E30D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2718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</w:tr>
      <w:tr w:rsidR="00482666" w14:paraId="4622A6D0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230"/>
        </w:trPr>
        <w:tc>
          <w:tcPr>
            <w:tcW w:w="3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EBA7C" w14:textId="77777777" w:rsidR="00482666" w:rsidRDefault="00482666">
            <w:pPr>
              <w:rPr>
                <w:szCs w:val="22"/>
                <w:lang w:bidi="it-IT"/>
              </w:rPr>
            </w:pPr>
          </w:p>
        </w:tc>
        <w:tc>
          <w:tcPr>
            <w:tcW w:w="1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5005D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rFonts w:cs="Cambria"/>
                <w:sz w:val="16"/>
                <w:szCs w:val="24"/>
                <w:lang w:eastAsia="en-US" w:bidi="it-IT"/>
              </w:rPr>
            </w:pPr>
            <w:r>
              <w:rPr>
                <w:rFonts w:cs="Cambria"/>
                <w:sz w:val="16"/>
                <w:szCs w:val="24"/>
                <w:lang w:bidi="it-IT"/>
              </w:rPr>
              <w:t>Da 106/110 a 110/110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BB70B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22"/>
                <w:lang w:bidi="it-IT"/>
              </w:rPr>
            </w:pPr>
            <w:r>
              <w:rPr>
                <w:rFonts w:cs="Cambria"/>
                <w:b/>
                <w:sz w:val="16"/>
                <w:szCs w:val="24"/>
                <w:lang w:bidi="it-IT"/>
              </w:rPr>
              <w:t>punti 4,5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F0DE" w14:textId="77777777" w:rsidR="00482666" w:rsidRDefault="00482666">
            <w:pPr>
              <w:widowControl w:val="0"/>
              <w:autoSpaceDE w:val="0"/>
              <w:autoSpaceDN w:val="0"/>
              <w:rPr>
                <w:rFonts w:cs="Cambria"/>
                <w:sz w:val="16"/>
                <w:szCs w:val="24"/>
                <w:lang w:eastAsia="en-US"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669D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szCs w:val="22"/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7970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</w:tr>
      <w:tr w:rsidR="00482666" w14:paraId="38FAED19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230"/>
        </w:trPr>
        <w:tc>
          <w:tcPr>
            <w:tcW w:w="3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64D55" w14:textId="77777777" w:rsidR="00482666" w:rsidRDefault="00482666">
            <w:pPr>
              <w:rPr>
                <w:szCs w:val="22"/>
                <w:lang w:bidi="it-IT"/>
              </w:rPr>
            </w:pPr>
          </w:p>
        </w:tc>
        <w:tc>
          <w:tcPr>
            <w:tcW w:w="1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19292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rFonts w:cs="Cambria"/>
                <w:sz w:val="16"/>
                <w:szCs w:val="24"/>
                <w:lang w:eastAsia="en-US" w:bidi="it-IT"/>
              </w:rPr>
            </w:pPr>
            <w:r>
              <w:rPr>
                <w:rFonts w:cs="Cambria"/>
                <w:sz w:val="16"/>
                <w:szCs w:val="24"/>
                <w:lang w:bidi="it-IT"/>
              </w:rPr>
              <w:t>110 e lode/110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0929B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22"/>
                <w:lang w:bidi="it-IT"/>
              </w:rPr>
            </w:pPr>
            <w:r>
              <w:rPr>
                <w:rFonts w:cs="Cambria"/>
                <w:b/>
                <w:sz w:val="16"/>
                <w:szCs w:val="24"/>
                <w:lang w:bidi="it-IT"/>
              </w:rPr>
              <w:t>punti 5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F430" w14:textId="77777777" w:rsidR="00482666" w:rsidRDefault="00482666">
            <w:pPr>
              <w:widowControl w:val="0"/>
              <w:autoSpaceDE w:val="0"/>
              <w:autoSpaceDN w:val="0"/>
              <w:rPr>
                <w:rFonts w:cs="Cambria"/>
                <w:sz w:val="16"/>
                <w:szCs w:val="24"/>
                <w:lang w:eastAsia="en-US"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C8E7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szCs w:val="22"/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1C50" w14:textId="77777777" w:rsidR="00482666" w:rsidRDefault="00482666">
            <w:pPr>
              <w:widowControl w:val="0"/>
              <w:autoSpaceDE w:val="0"/>
              <w:autoSpaceDN w:val="0"/>
              <w:rPr>
                <w:sz w:val="16"/>
                <w:lang w:bidi="it-IT"/>
              </w:rPr>
            </w:pPr>
          </w:p>
        </w:tc>
      </w:tr>
      <w:tr w:rsidR="00482666" w14:paraId="4A2293CC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690"/>
        </w:trPr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6AF3A" w14:textId="77777777" w:rsidR="00482666" w:rsidRDefault="00482666">
            <w:pPr>
              <w:widowControl w:val="0"/>
              <w:autoSpaceDE w:val="0"/>
              <w:autoSpaceDN w:val="0"/>
              <w:spacing w:line="227" w:lineRule="exact"/>
              <w:ind w:left="105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A3. DIPLOMA ATTINENTE</w:t>
            </w:r>
          </w:p>
          <w:p w14:paraId="375D0110" w14:textId="77777777" w:rsidR="00482666" w:rsidRDefault="00482666">
            <w:pPr>
              <w:widowControl w:val="0"/>
              <w:autoSpaceDE w:val="0"/>
              <w:autoSpaceDN w:val="0"/>
              <w:spacing w:line="227" w:lineRule="exact"/>
              <w:ind w:left="105"/>
              <w:rPr>
                <w:lang w:bidi="it-IT"/>
              </w:rPr>
            </w:pPr>
            <w:r>
              <w:rPr>
                <w:b/>
                <w:lang w:bidi="it-IT"/>
              </w:rPr>
              <w:t xml:space="preserve">ALLA SELEZIONE </w:t>
            </w:r>
            <w:r>
              <w:rPr>
                <w:lang w:bidi="it-IT"/>
              </w:rPr>
              <w:t>(in alternativa</w:t>
            </w:r>
          </w:p>
          <w:p w14:paraId="05FE971C" w14:textId="77777777" w:rsidR="00482666" w:rsidRDefault="00482666">
            <w:pPr>
              <w:widowControl w:val="0"/>
              <w:autoSpaceDE w:val="0"/>
              <w:autoSpaceDN w:val="0"/>
              <w:spacing w:line="217" w:lineRule="exact"/>
              <w:ind w:left="105"/>
              <w:rPr>
                <w:lang w:bidi="it-IT"/>
              </w:rPr>
            </w:pPr>
            <w:r>
              <w:rPr>
                <w:lang w:bidi="it-IT"/>
              </w:rPr>
              <w:t xml:space="preserve">ai punti A1 e A2) 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CDEA" w14:textId="77777777" w:rsidR="00482666" w:rsidRDefault="00482666">
            <w:pPr>
              <w:autoSpaceDE w:val="0"/>
              <w:autoSpaceDN w:val="0"/>
              <w:ind w:right="149"/>
              <w:jc w:val="center"/>
              <w:rPr>
                <w:rFonts w:cs="Cambria"/>
                <w:sz w:val="16"/>
                <w:szCs w:val="24"/>
                <w:lang w:eastAsia="en-US" w:bidi="it-IT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3B16" w14:textId="77777777" w:rsidR="00482666" w:rsidRDefault="00482666">
            <w:pPr>
              <w:widowControl w:val="0"/>
              <w:autoSpaceDE w:val="0"/>
              <w:autoSpaceDN w:val="0"/>
              <w:spacing w:before="9"/>
              <w:jc w:val="center"/>
              <w:rPr>
                <w:sz w:val="19"/>
                <w:szCs w:val="22"/>
                <w:lang w:bidi="it-IT"/>
              </w:rPr>
            </w:pPr>
          </w:p>
          <w:p w14:paraId="5C1E93DB" w14:textId="77777777" w:rsidR="00482666" w:rsidRDefault="00482666">
            <w:pPr>
              <w:widowControl w:val="0"/>
              <w:autoSpaceDE w:val="0"/>
              <w:autoSpaceDN w:val="0"/>
              <w:spacing w:before="1"/>
              <w:ind w:left="104"/>
              <w:jc w:val="center"/>
              <w:rPr>
                <w:b/>
                <w:lang w:bidi="it-IT"/>
              </w:rPr>
            </w:pPr>
            <w:r>
              <w:rPr>
                <w:b/>
                <w:w w:val="99"/>
                <w:lang w:bidi="it-IT"/>
              </w:rPr>
              <w:t>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22BC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4888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7921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2666" w14:paraId="4E8153F5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316"/>
        </w:trPr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CC46A" w14:textId="77777777" w:rsidR="00482666" w:rsidRDefault="00482666">
            <w:pPr>
              <w:widowControl w:val="0"/>
              <w:autoSpaceDE w:val="0"/>
              <w:autoSpaceDN w:val="0"/>
              <w:spacing w:line="227" w:lineRule="exact"/>
              <w:ind w:left="105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A4. ALTRA LAUREA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DF0A" w14:textId="77777777" w:rsidR="00482666" w:rsidRDefault="00482666">
            <w:pPr>
              <w:autoSpaceDE w:val="0"/>
              <w:autoSpaceDN w:val="0"/>
              <w:ind w:right="149"/>
              <w:jc w:val="center"/>
              <w:rPr>
                <w:rFonts w:cs="Cambria"/>
                <w:b/>
                <w:sz w:val="16"/>
                <w:szCs w:val="24"/>
                <w:lang w:eastAsia="en-US" w:bidi="it-IT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455E2" w14:textId="77777777" w:rsidR="00482666" w:rsidRDefault="00482666">
            <w:pPr>
              <w:widowControl w:val="0"/>
              <w:autoSpaceDE w:val="0"/>
              <w:autoSpaceDN w:val="0"/>
              <w:spacing w:before="9"/>
              <w:jc w:val="center"/>
              <w:rPr>
                <w:b/>
                <w:sz w:val="19"/>
                <w:szCs w:val="22"/>
                <w:lang w:bidi="it-IT"/>
              </w:rPr>
            </w:pPr>
            <w:r>
              <w:rPr>
                <w:b/>
                <w:lang w:bidi="it-IT"/>
              </w:rPr>
              <w:t>5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6B02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167F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0032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2666" w14:paraId="03647C20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690"/>
        </w:trPr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EB705" w14:textId="77777777" w:rsidR="00482666" w:rsidRDefault="00482666">
            <w:pPr>
              <w:widowControl w:val="0"/>
              <w:autoSpaceDE w:val="0"/>
              <w:autoSpaceDN w:val="0"/>
              <w:spacing w:line="230" w:lineRule="exact"/>
              <w:ind w:left="105" w:right="147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A5. DOTTORATO DI RICERCA ATTINENTE ALLA SELEZIONE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0C90" w14:textId="77777777" w:rsidR="00482666" w:rsidRDefault="00482666">
            <w:pPr>
              <w:autoSpaceDE w:val="0"/>
              <w:autoSpaceDN w:val="0"/>
              <w:ind w:left="103" w:right="149"/>
              <w:jc w:val="center"/>
              <w:rPr>
                <w:rFonts w:cs="Cambria"/>
                <w:sz w:val="16"/>
                <w:szCs w:val="24"/>
                <w:lang w:eastAsia="en-US" w:bidi="it-IT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D0AB" w14:textId="77777777" w:rsidR="00482666" w:rsidRDefault="00482666">
            <w:pPr>
              <w:widowControl w:val="0"/>
              <w:autoSpaceDE w:val="0"/>
              <w:autoSpaceDN w:val="0"/>
              <w:spacing w:before="9"/>
              <w:jc w:val="center"/>
              <w:rPr>
                <w:sz w:val="19"/>
                <w:szCs w:val="22"/>
                <w:lang w:bidi="it-IT"/>
              </w:rPr>
            </w:pPr>
          </w:p>
          <w:p w14:paraId="75082096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lang w:bidi="it-IT"/>
              </w:rPr>
            </w:pPr>
            <w:r>
              <w:rPr>
                <w:b/>
                <w:w w:val="99"/>
                <w:lang w:bidi="it-IT"/>
              </w:rPr>
              <w:t>5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0CFB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E800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3AA5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2666" w14:paraId="6CFCAF9C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957"/>
        </w:trPr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A833C" w14:textId="77777777" w:rsidR="00482666" w:rsidRDefault="00482666">
            <w:pPr>
              <w:widowControl w:val="0"/>
              <w:autoSpaceDE w:val="0"/>
              <w:autoSpaceDN w:val="0"/>
              <w:spacing w:before="132"/>
              <w:ind w:left="105" w:right="139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A6. MASTER UNIVERSITARIO DI II LIVELLO ATTINENTE ALLA SELEZIONE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63B2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87C4" w14:textId="77777777" w:rsidR="00482666" w:rsidRDefault="00482666">
            <w:pPr>
              <w:widowControl w:val="0"/>
              <w:autoSpaceDE w:val="0"/>
              <w:autoSpaceDN w:val="0"/>
              <w:spacing w:before="3"/>
              <w:jc w:val="center"/>
              <w:rPr>
                <w:sz w:val="31"/>
                <w:lang w:bidi="it-IT"/>
              </w:rPr>
            </w:pPr>
          </w:p>
          <w:p w14:paraId="5BDF5DD1" w14:textId="77777777" w:rsidR="00482666" w:rsidRDefault="00482666">
            <w:pPr>
              <w:widowControl w:val="0"/>
              <w:autoSpaceDE w:val="0"/>
              <w:autoSpaceDN w:val="0"/>
              <w:spacing w:before="1"/>
              <w:jc w:val="center"/>
              <w:rPr>
                <w:b/>
                <w:lang w:bidi="it-IT"/>
              </w:rPr>
            </w:pPr>
            <w:r>
              <w:rPr>
                <w:b/>
                <w:w w:val="99"/>
                <w:lang w:bidi="it-IT"/>
              </w:rPr>
              <w:t>5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FF2F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62E5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ED92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2666" w14:paraId="70FEDC86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957"/>
        </w:trPr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9EF01" w14:textId="77777777" w:rsidR="00482666" w:rsidRDefault="00482666">
            <w:pPr>
              <w:widowControl w:val="0"/>
              <w:autoSpaceDE w:val="0"/>
              <w:autoSpaceDN w:val="0"/>
              <w:spacing w:before="17"/>
              <w:ind w:left="105" w:right="139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A6. MASTER UNIVERSITARIO DI I LIVELLO ATTINENTE</w:t>
            </w:r>
          </w:p>
          <w:p w14:paraId="0D82D29B" w14:textId="77777777" w:rsidR="00482666" w:rsidRDefault="00482666">
            <w:pPr>
              <w:widowControl w:val="0"/>
              <w:autoSpaceDE w:val="0"/>
              <w:autoSpaceDN w:val="0"/>
              <w:ind w:left="105" w:right="218"/>
              <w:rPr>
                <w:lang w:bidi="it-IT"/>
              </w:rPr>
            </w:pPr>
            <w:r>
              <w:rPr>
                <w:b/>
                <w:lang w:bidi="it-IT"/>
              </w:rPr>
              <w:t xml:space="preserve">ALLA </w:t>
            </w:r>
            <w:r>
              <w:rPr>
                <w:lang w:bidi="it-IT"/>
              </w:rPr>
              <w:t>SELEZIONE (in alternativa al punto A5)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4498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7594" w14:textId="77777777" w:rsidR="00482666" w:rsidRDefault="00482666">
            <w:pPr>
              <w:widowControl w:val="0"/>
              <w:autoSpaceDE w:val="0"/>
              <w:autoSpaceDN w:val="0"/>
              <w:spacing w:before="6"/>
              <w:jc w:val="center"/>
              <w:rPr>
                <w:sz w:val="31"/>
                <w:lang w:bidi="it-IT"/>
              </w:rPr>
            </w:pPr>
          </w:p>
          <w:p w14:paraId="38357A12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b/>
                <w:lang w:bidi="it-IT"/>
              </w:rPr>
            </w:pPr>
            <w:r>
              <w:rPr>
                <w:b/>
                <w:w w:val="99"/>
                <w:lang w:bidi="it-IT"/>
              </w:rPr>
              <w:t>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CD11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FEC8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375E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2666" w14:paraId="67651B32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519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36E0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2666" w14:paraId="03D0E2EF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626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9F29" w14:textId="77777777" w:rsidR="00482666" w:rsidRDefault="00482666">
            <w:pPr>
              <w:widowControl w:val="0"/>
              <w:autoSpaceDE w:val="0"/>
              <w:autoSpaceDN w:val="0"/>
              <w:spacing w:before="9"/>
              <w:rPr>
                <w:sz w:val="19"/>
                <w:lang w:bidi="it-IT"/>
              </w:rPr>
            </w:pPr>
          </w:p>
          <w:p w14:paraId="30C4AA95" w14:textId="77777777" w:rsidR="00482666" w:rsidRDefault="00482666">
            <w:pPr>
              <w:widowControl w:val="0"/>
              <w:autoSpaceDE w:val="0"/>
              <w:autoSpaceDN w:val="0"/>
              <w:ind w:left="105"/>
              <w:rPr>
                <w:lang w:bidi="it-IT"/>
              </w:rPr>
            </w:pPr>
            <w:r>
              <w:rPr>
                <w:b/>
                <w:lang w:bidi="it-IT"/>
              </w:rPr>
              <w:t xml:space="preserve">LE CERTIFICAZIONI OTTENUTE </w:t>
            </w:r>
            <w:r>
              <w:rPr>
                <w:b/>
                <w:u w:val="single"/>
                <w:lang w:bidi="it-IT"/>
              </w:rPr>
              <w:t>NELLO SPECIFICO SETTORE IN CUI SI CONCORRE</w:t>
            </w:r>
          </w:p>
        </w:tc>
      </w:tr>
      <w:tr w:rsidR="00482666" w14:paraId="5A1AB37F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688"/>
        </w:trPr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EA544" w14:textId="77777777" w:rsidR="00482666" w:rsidRDefault="00482666">
            <w:pPr>
              <w:widowControl w:val="0"/>
              <w:autoSpaceDE w:val="0"/>
              <w:autoSpaceDN w:val="0"/>
              <w:spacing w:line="228" w:lineRule="exact"/>
              <w:ind w:left="105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B1. CERTIFICAZIONI INFORMATICHE (ECDL, EIPASS, IC3 e/o certificazioni equivalenti)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7159F" w14:textId="77777777" w:rsidR="00482666" w:rsidRDefault="00482666">
            <w:pPr>
              <w:widowControl w:val="0"/>
              <w:autoSpaceDE w:val="0"/>
              <w:autoSpaceDN w:val="0"/>
              <w:spacing w:before="108"/>
              <w:ind w:left="107" w:right="438"/>
              <w:jc w:val="center"/>
              <w:rPr>
                <w:lang w:bidi="it-IT"/>
              </w:rPr>
            </w:pPr>
            <w:r>
              <w:rPr>
                <w:lang w:bidi="it-IT"/>
              </w:rPr>
              <w:t xml:space="preserve">Max 2 </w:t>
            </w:r>
            <w:proofErr w:type="spellStart"/>
            <w:r>
              <w:rPr>
                <w:lang w:bidi="it-IT"/>
              </w:rPr>
              <w:t>cert</w:t>
            </w:r>
            <w:proofErr w:type="spellEnd"/>
            <w:r>
              <w:rPr>
                <w:lang w:bidi="it-IT"/>
              </w:rPr>
              <w:t>.</w:t>
            </w: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5283D" w14:textId="77777777" w:rsidR="00482666" w:rsidRDefault="00482666">
            <w:pPr>
              <w:widowControl w:val="0"/>
              <w:autoSpaceDE w:val="0"/>
              <w:autoSpaceDN w:val="0"/>
              <w:spacing w:before="113"/>
              <w:ind w:left="104" w:right="100"/>
              <w:jc w:val="center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5 punti cad.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7DD6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2DC5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ACCA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2666" w14:paraId="0A37BE70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690"/>
        </w:trPr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5018D" w14:textId="77777777" w:rsidR="00482666" w:rsidRDefault="00482666">
            <w:pPr>
              <w:widowControl w:val="0"/>
              <w:autoSpaceDE w:val="0"/>
              <w:autoSpaceDN w:val="0"/>
              <w:ind w:left="105" w:right="139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B2. COMPETENZE LINGUISTICHE CERTIFICATE</w:t>
            </w:r>
          </w:p>
          <w:p w14:paraId="36F96613" w14:textId="77777777" w:rsidR="00482666" w:rsidRDefault="00482666">
            <w:pPr>
              <w:widowControl w:val="0"/>
              <w:autoSpaceDE w:val="0"/>
              <w:autoSpaceDN w:val="0"/>
              <w:spacing w:line="211" w:lineRule="exact"/>
              <w:ind w:left="105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LIVELLO C2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B74E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lang w:bidi="it-IT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DDAFE" w14:textId="77777777" w:rsidR="00482666" w:rsidRDefault="00482666">
            <w:pPr>
              <w:widowControl w:val="0"/>
              <w:autoSpaceDE w:val="0"/>
              <w:autoSpaceDN w:val="0"/>
              <w:ind w:left="104" w:right="261"/>
              <w:jc w:val="center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5 punti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09D4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F5C3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1B79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2666" w14:paraId="6F495214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690"/>
        </w:trPr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17B1F" w14:textId="77777777" w:rsidR="00482666" w:rsidRDefault="00482666">
            <w:pPr>
              <w:widowControl w:val="0"/>
              <w:autoSpaceDE w:val="0"/>
              <w:autoSpaceDN w:val="0"/>
              <w:ind w:left="105" w:right="139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B3. COMPETENZE LINGUISTICHE CERTIFICATE</w:t>
            </w:r>
          </w:p>
          <w:p w14:paraId="432D2316" w14:textId="77777777" w:rsidR="00482666" w:rsidRDefault="00482666">
            <w:pPr>
              <w:widowControl w:val="0"/>
              <w:autoSpaceDE w:val="0"/>
              <w:autoSpaceDN w:val="0"/>
              <w:spacing w:line="211" w:lineRule="exact"/>
              <w:ind w:left="105"/>
              <w:rPr>
                <w:b/>
                <w:lang w:bidi="it-IT"/>
              </w:rPr>
            </w:pPr>
            <w:r>
              <w:rPr>
                <w:b/>
                <w:lang w:bidi="it-IT"/>
              </w:rPr>
              <w:t xml:space="preserve">LIVELLO C1 </w:t>
            </w:r>
            <w:r>
              <w:rPr>
                <w:lang w:bidi="it-IT"/>
              </w:rPr>
              <w:t>(in alternativa a C2)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E021" w14:textId="77777777" w:rsidR="00482666" w:rsidRDefault="00482666">
            <w:pPr>
              <w:widowControl w:val="0"/>
              <w:autoSpaceDE w:val="0"/>
              <w:autoSpaceDN w:val="0"/>
              <w:jc w:val="center"/>
              <w:rPr>
                <w:lang w:bidi="it-IT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E235D" w14:textId="77777777" w:rsidR="00482666" w:rsidRDefault="00482666">
            <w:pPr>
              <w:widowControl w:val="0"/>
              <w:autoSpaceDE w:val="0"/>
              <w:autoSpaceDN w:val="0"/>
              <w:ind w:left="104" w:right="261"/>
              <w:jc w:val="center"/>
              <w:rPr>
                <w:b/>
                <w:lang w:bidi="it-IT"/>
              </w:rPr>
            </w:pPr>
            <w:r>
              <w:rPr>
                <w:b/>
                <w:lang w:bidi="it-IT"/>
              </w:rPr>
              <w:t>4 punti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644D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BCAF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FD5" w14:textId="77777777" w:rsidR="00482666" w:rsidRDefault="00482666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48A3" w14:paraId="7A888FAB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957"/>
        </w:trPr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B7FB6" w14:textId="13BE884F" w:rsidR="004848A3" w:rsidRDefault="004848A3" w:rsidP="004848A3">
            <w:pPr>
              <w:widowControl w:val="0"/>
              <w:autoSpaceDE w:val="0"/>
              <w:autoSpaceDN w:val="0"/>
              <w:spacing w:before="17"/>
              <w:ind w:left="105" w:right="139"/>
              <w:rPr>
                <w:b/>
                <w:lang w:bidi="it-IT"/>
              </w:rPr>
            </w:pPr>
            <w:r>
              <w:rPr>
                <w:b/>
              </w:rPr>
              <w:t>B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COMPETENZE LINGUISTICHE CERTIFICATE LIVELLO B2</w:t>
            </w:r>
            <w:r>
              <w:rPr>
                <w:b/>
              </w:rPr>
              <w:t xml:space="preserve"> </w:t>
            </w:r>
            <w:r w:rsidRPr="001246DB">
              <w:t xml:space="preserve">(in alternativa a </w:t>
            </w:r>
            <w:r>
              <w:t>C1</w:t>
            </w:r>
            <w:r w:rsidRPr="001246DB">
              <w:t>)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F3BFD" w14:textId="77777777" w:rsidR="004848A3" w:rsidRDefault="004848A3" w:rsidP="004848A3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35922" w14:textId="77777777" w:rsidR="004848A3" w:rsidRDefault="004848A3" w:rsidP="004848A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3AFD2EB4" w14:textId="0F5A99DF" w:rsidR="004848A3" w:rsidRDefault="004848A3" w:rsidP="004848A3">
            <w:pPr>
              <w:widowControl w:val="0"/>
              <w:autoSpaceDE w:val="0"/>
              <w:autoSpaceDN w:val="0"/>
              <w:spacing w:before="6"/>
              <w:jc w:val="center"/>
              <w:rPr>
                <w:sz w:val="31"/>
                <w:lang w:bidi="it-IT"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58868" w14:textId="77777777" w:rsidR="004848A3" w:rsidRDefault="004848A3" w:rsidP="004848A3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ECF87" w14:textId="77777777" w:rsidR="004848A3" w:rsidRDefault="004848A3" w:rsidP="004848A3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C4E66" w14:textId="77777777" w:rsidR="004848A3" w:rsidRDefault="004848A3" w:rsidP="004848A3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48A3" w14:paraId="2A47EF3D" w14:textId="77777777" w:rsidTr="004848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10" w:type="dxa"/>
          <w:trHeight w:val="957"/>
        </w:trPr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37A35" w14:textId="3DB374E7" w:rsidR="004848A3" w:rsidRDefault="004848A3" w:rsidP="004848A3">
            <w:pPr>
              <w:widowControl w:val="0"/>
              <w:autoSpaceDE w:val="0"/>
              <w:autoSpaceDN w:val="0"/>
              <w:spacing w:before="17"/>
              <w:ind w:left="105" w:right="139"/>
              <w:rPr>
                <w:b/>
                <w:lang w:bidi="it-IT"/>
              </w:rPr>
            </w:pPr>
            <w:r>
              <w:rPr>
                <w:b/>
              </w:rPr>
              <w:t>B</w:t>
            </w:r>
            <w:r>
              <w:rPr>
                <w:b/>
              </w:rPr>
              <w:t>5</w:t>
            </w:r>
            <w:r w:rsidRPr="008C756B">
              <w:rPr>
                <w:b/>
              </w:rPr>
              <w:t>. COMPETENZE LINGUISTICHE CERTIFICATE</w:t>
            </w:r>
            <w:r>
              <w:rPr>
                <w:b/>
              </w:rPr>
              <w:t xml:space="preserve"> LIVELLO B1 </w:t>
            </w:r>
            <w:r w:rsidRPr="001246DB">
              <w:t>(in alternativa a B2)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42EB3" w14:textId="77777777" w:rsidR="004848A3" w:rsidRDefault="004848A3" w:rsidP="004848A3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50803" w14:textId="77777777" w:rsidR="004848A3" w:rsidRDefault="004848A3" w:rsidP="004848A3">
            <w:pPr>
              <w:rPr>
                <w:b/>
              </w:rPr>
            </w:pPr>
          </w:p>
          <w:p w14:paraId="26107500" w14:textId="238E9EC3" w:rsidR="004848A3" w:rsidRDefault="004848A3" w:rsidP="004848A3">
            <w:pPr>
              <w:widowControl w:val="0"/>
              <w:autoSpaceDE w:val="0"/>
              <w:autoSpaceDN w:val="0"/>
              <w:spacing w:before="6"/>
              <w:jc w:val="center"/>
              <w:rPr>
                <w:sz w:val="31"/>
                <w:lang w:bidi="it-IT"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 xml:space="preserve"> punti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55106" w14:textId="77777777" w:rsidR="004848A3" w:rsidRDefault="004848A3" w:rsidP="004848A3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2CB8" w14:textId="77777777" w:rsidR="004848A3" w:rsidRDefault="004848A3" w:rsidP="004848A3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A6B01" w14:textId="77777777" w:rsidR="004848A3" w:rsidRDefault="004848A3" w:rsidP="004848A3">
            <w:pPr>
              <w:widowControl w:val="0"/>
              <w:autoSpaceDE w:val="0"/>
              <w:autoSpaceDN w:val="0"/>
              <w:rPr>
                <w:lang w:bidi="it-IT"/>
              </w:rPr>
            </w:pPr>
          </w:p>
        </w:tc>
      </w:tr>
      <w:tr w:rsidR="004848A3" w14:paraId="2B3A1254" w14:textId="77777777" w:rsidTr="004E0A60">
        <w:trPr>
          <w:trHeight w:val="623"/>
        </w:trPr>
        <w:tc>
          <w:tcPr>
            <w:tcW w:w="100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0D91" w14:textId="77777777" w:rsidR="004848A3" w:rsidRPr="00B2753D" w:rsidRDefault="004848A3" w:rsidP="00F571DB">
            <w:pPr>
              <w:rPr>
                <w:b/>
              </w:rPr>
            </w:pPr>
          </w:p>
          <w:p w14:paraId="4F1226BE" w14:textId="72487D55" w:rsidR="004848A3" w:rsidRPr="00B2753D" w:rsidRDefault="004848A3" w:rsidP="00F571DB">
            <w:pPr>
              <w:rPr>
                <w:b/>
                <w:u w:val="single"/>
              </w:rPr>
            </w:pPr>
            <w:r w:rsidRPr="00B2753D">
              <w:rPr>
                <w:b/>
              </w:rPr>
              <w:t>LE ESPERIENZE</w:t>
            </w:r>
            <w:r>
              <w:rPr>
                <w:b/>
              </w:rPr>
              <w:t xml:space="preserve"> </w:t>
            </w: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56B2FA52" w14:textId="77777777" w:rsidR="004848A3" w:rsidRDefault="004848A3" w:rsidP="00F571DB">
            <w:pPr>
              <w:snapToGrid w:val="0"/>
            </w:pPr>
          </w:p>
        </w:tc>
      </w:tr>
      <w:tr w:rsidR="00EF7D96" w14:paraId="51BA9713" w14:textId="77777777" w:rsidTr="004848A3"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2EBE3" w14:textId="2395046B" w:rsidR="00EF7D96" w:rsidRDefault="00EF7D96" w:rsidP="00EF7D96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>. ESPERIENZE D</w:t>
            </w:r>
            <w:r>
              <w:rPr>
                <w:b/>
              </w:rPr>
              <w:t>I DOCENZA</w:t>
            </w:r>
            <w:r w:rsidRPr="00B2753D">
              <w:rPr>
                <w:b/>
              </w:rPr>
              <w:t xml:space="preserve"> (min. 20 ore) NEI PROGETTI FINANZIATI DAL FONDO SOCIALE EUROPEO (PON – POR)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03150" w14:textId="544B9D5A" w:rsidR="00EF7D96" w:rsidRDefault="00EF7D96" w:rsidP="00EF7D96">
            <w:r>
              <w:t xml:space="preserve">Max </w:t>
            </w:r>
            <w:r w:rsidRPr="002E6215">
              <w:t xml:space="preserve"> </w:t>
            </w:r>
            <w:r w:rsidR="004848A3">
              <w:t>5</w:t>
            </w:r>
          </w:p>
        </w:tc>
        <w:tc>
          <w:tcPr>
            <w:tcW w:w="1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0BFB2" w14:textId="0136C286" w:rsidR="00EF7D96" w:rsidRDefault="00EF7D96" w:rsidP="00EF7D96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4848A3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7169C" w14:textId="073A9B90" w:rsidR="00EF7D96" w:rsidRPr="00B2753D" w:rsidRDefault="00EF7D96" w:rsidP="00EF7D96">
            <w:pPr>
              <w:snapToGrid w:val="0"/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B3DC2" w14:textId="537694E3" w:rsidR="00EF7D96" w:rsidRDefault="00EF7D96" w:rsidP="00EF7D96">
            <w:pPr>
              <w:snapToGrid w:val="0"/>
            </w:pP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D0235" w14:textId="77777777" w:rsidR="00EF7D96" w:rsidRDefault="00EF7D96" w:rsidP="00EF7D96">
            <w:pPr>
              <w:snapToGrid w:val="0"/>
            </w:pPr>
          </w:p>
        </w:tc>
      </w:tr>
      <w:tr w:rsidR="00EF7D96" w14:paraId="52414F3A" w14:textId="77777777" w:rsidTr="004848A3"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DDF8A1" w14:textId="77777777" w:rsidR="00EF7D96" w:rsidRPr="00B2753D" w:rsidRDefault="00EF7D96" w:rsidP="00EF7D96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 xml:space="preserve">. ESPERIENZE DI TUTOR D’AULA/DIDATTICO  (min. 20 ore) NEI PROGETTI FINANZIATI DAL FONDO SOCIALE EUROPEO (PON – POR) 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9829B4" w14:textId="50794A5D" w:rsidR="00EF7D96" w:rsidRPr="00B2753D" w:rsidRDefault="00EF7D96" w:rsidP="00EF7D96">
            <w:r>
              <w:t xml:space="preserve">Max </w:t>
            </w:r>
            <w:r w:rsidRPr="002E6215">
              <w:t xml:space="preserve"> </w:t>
            </w:r>
            <w:r w:rsidR="004848A3">
              <w:t>5</w:t>
            </w:r>
          </w:p>
        </w:tc>
        <w:tc>
          <w:tcPr>
            <w:tcW w:w="1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84C9EA" w14:textId="2CCD9CB0" w:rsidR="00EF7D96" w:rsidRPr="00B2753D" w:rsidRDefault="00EF7D96" w:rsidP="00EF7D96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4848A3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B2753D">
              <w:rPr>
                <w:b/>
              </w:rPr>
              <w:t>punt</w:t>
            </w:r>
            <w:r w:rsidR="004848A3">
              <w:rPr>
                <w:b/>
              </w:rPr>
              <w:t xml:space="preserve">o </w:t>
            </w:r>
            <w:r w:rsidRPr="00B2753D">
              <w:rPr>
                <w:b/>
              </w:rPr>
              <w:t>cad.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2E2A9" w14:textId="77777777" w:rsidR="00EF7D96" w:rsidRPr="00B2753D" w:rsidRDefault="00EF7D96" w:rsidP="00EF7D96">
            <w:pPr>
              <w:snapToGrid w:val="0"/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E4043" w14:textId="77777777" w:rsidR="00EF7D96" w:rsidRDefault="00EF7D96" w:rsidP="00EF7D96">
            <w:pPr>
              <w:snapToGrid w:val="0"/>
            </w:pP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4467F" w14:textId="77777777" w:rsidR="00EF7D96" w:rsidRDefault="00EF7D96" w:rsidP="00EF7D96">
            <w:pPr>
              <w:snapToGrid w:val="0"/>
            </w:pPr>
          </w:p>
        </w:tc>
      </w:tr>
      <w:tr w:rsidR="004848A3" w14:paraId="0B2C2F39" w14:textId="77777777" w:rsidTr="004848A3"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893CC9" w14:textId="77777777" w:rsidR="004848A3" w:rsidRPr="00B2753D" w:rsidRDefault="004848A3" w:rsidP="004848A3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FACILITATORE/VALUTATORE</w:t>
            </w:r>
            <w:r w:rsidRPr="00B2753D">
              <w:rPr>
                <w:b/>
              </w:rPr>
              <w:t xml:space="preserve"> (min. 20 ore) NEI PROGETTI FINANZIATI DAL FONDO SOCIALE EUROPEO (PON – POR) 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C741" w14:textId="77777777" w:rsidR="004848A3" w:rsidRDefault="004848A3" w:rsidP="004848A3"/>
          <w:p w14:paraId="7A01F974" w14:textId="77777777" w:rsidR="004848A3" w:rsidRDefault="004848A3" w:rsidP="004848A3"/>
          <w:p w14:paraId="38CBC61C" w14:textId="77777777" w:rsidR="004848A3" w:rsidRPr="00B2753D" w:rsidRDefault="004848A3" w:rsidP="004848A3">
            <w:r w:rsidRPr="002E6215">
              <w:t xml:space="preserve">Max 5 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F877" w14:textId="77777777" w:rsidR="004848A3" w:rsidRDefault="004848A3" w:rsidP="004848A3">
            <w:pPr>
              <w:pStyle w:val="TableParagraph"/>
              <w:jc w:val="center"/>
            </w:pPr>
          </w:p>
          <w:p w14:paraId="5CCDBC94" w14:textId="77777777" w:rsidR="004848A3" w:rsidRDefault="004848A3" w:rsidP="004848A3">
            <w:pPr>
              <w:pStyle w:val="TableParagraph"/>
              <w:spacing w:before="10"/>
              <w:jc w:val="center"/>
              <w:rPr>
                <w:sz w:val="17"/>
              </w:rPr>
            </w:pPr>
          </w:p>
          <w:p w14:paraId="5BC86151" w14:textId="77777777" w:rsidR="004848A3" w:rsidRPr="00247CA0" w:rsidRDefault="004848A3" w:rsidP="004848A3">
            <w:pPr>
              <w:pStyle w:val="TableParagraph"/>
              <w:ind w:left="104" w:right="100"/>
              <w:jc w:val="center"/>
              <w:rPr>
                <w:b/>
                <w:sz w:val="20"/>
                <w:vertAlign w:val="superscript"/>
              </w:rPr>
            </w:pPr>
            <w:r>
              <w:rPr>
                <w:b/>
                <w:sz w:val="20"/>
              </w:rPr>
              <w:t>1</w:t>
            </w:r>
          </w:p>
          <w:p w14:paraId="3B4455FD" w14:textId="314A3B51" w:rsidR="004848A3" w:rsidRPr="00B2753D" w:rsidRDefault="004848A3" w:rsidP="004848A3">
            <w:pPr>
              <w:jc w:val="center"/>
              <w:rPr>
                <w:b/>
              </w:rPr>
            </w:pPr>
            <w:r>
              <w:rPr>
                <w:b/>
              </w:rPr>
              <w:t>punti cad.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7A38B93" w14:textId="77777777" w:rsidR="004848A3" w:rsidRPr="00B2753D" w:rsidRDefault="004848A3" w:rsidP="004848A3">
            <w:pPr>
              <w:snapToGrid w:val="0"/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2E56E0" w14:textId="77777777" w:rsidR="004848A3" w:rsidRDefault="004848A3" w:rsidP="004848A3">
            <w:pPr>
              <w:snapToGrid w:val="0"/>
            </w:pP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7AC5C" w14:textId="77777777" w:rsidR="004848A3" w:rsidRDefault="004848A3" w:rsidP="004848A3">
            <w:pPr>
              <w:snapToGrid w:val="0"/>
            </w:pPr>
          </w:p>
        </w:tc>
      </w:tr>
      <w:tr w:rsidR="004848A3" w14:paraId="6FC1287F" w14:textId="77777777" w:rsidTr="004848A3"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C6377" w14:textId="77777777" w:rsidR="004848A3" w:rsidRPr="00B2753D" w:rsidRDefault="004848A3" w:rsidP="004848A3">
            <w:pPr>
              <w:rPr>
                <w:b/>
              </w:rPr>
            </w:pPr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ESPERIENZE DI TUTOR COORDINATORE (min. 20 ore) NEI PROGETTI FINANZIATI DAL FONDO SOCIALE EUROPEO (PON – POR) 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0AA32" w14:textId="77777777" w:rsidR="004848A3" w:rsidRDefault="004848A3" w:rsidP="004848A3"/>
          <w:p w14:paraId="2D2DEB19" w14:textId="77777777" w:rsidR="004848A3" w:rsidRPr="00B2753D" w:rsidRDefault="004848A3" w:rsidP="004848A3">
            <w:r w:rsidRPr="002E6215">
              <w:t xml:space="preserve">Max 5 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5291" w14:textId="77777777" w:rsidR="004848A3" w:rsidRDefault="004848A3" w:rsidP="004848A3">
            <w:pPr>
              <w:pStyle w:val="TableParagraph"/>
              <w:ind w:left="104" w:right="100"/>
              <w:jc w:val="center"/>
              <w:rPr>
                <w:b/>
                <w:sz w:val="20"/>
              </w:rPr>
            </w:pPr>
          </w:p>
          <w:p w14:paraId="2AB64ABC" w14:textId="77777777" w:rsidR="004848A3" w:rsidRPr="00247CA0" w:rsidRDefault="004848A3" w:rsidP="004848A3">
            <w:pPr>
              <w:pStyle w:val="TableParagraph"/>
              <w:ind w:left="104" w:right="100"/>
              <w:jc w:val="center"/>
              <w:rPr>
                <w:b/>
                <w:sz w:val="20"/>
                <w:vertAlign w:val="superscript"/>
              </w:rPr>
            </w:pPr>
            <w:r>
              <w:rPr>
                <w:b/>
                <w:sz w:val="20"/>
              </w:rPr>
              <w:t>1</w:t>
            </w:r>
          </w:p>
          <w:p w14:paraId="55A0FAFE" w14:textId="2E5DE1C5" w:rsidR="004848A3" w:rsidRPr="00B2753D" w:rsidRDefault="004848A3" w:rsidP="004848A3">
            <w:pPr>
              <w:jc w:val="center"/>
              <w:rPr>
                <w:b/>
              </w:rPr>
            </w:pPr>
            <w:r>
              <w:rPr>
                <w:b/>
              </w:rPr>
              <w:t>punti cad.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BC9C51B" w14:textId="77777777" w:rsidR="004848A3" w:rsidRPr="00B2753D" w:rsidRDefault="004848A3" w:rsidP="004848A3">
            <w:pPr>
              <w:snapToGrid w:val="0"/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B66B1" w14:textId="77777777" w:rsidR="004848A3" w:rsidRDefault="004848A3" w:rsidP="004848A3">
            <w:pPr>
              <w:snapToGrid w:val="0"/>
            </w:pP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F4B86" w14:textId="77777777" w:rsidR="004848A3" w:rsidRDefault="004848A3" w:rsidP="004848A3">
            <w:pPr>
              <w:snapToGrid w:val="0"/>
            </w:pPr>
          </w:p>
        </w:tc>
      </w:tr>
      <w:tr w:rsidR="004848A3" w14:paraId="03FBA37A" w14:textId="77777777" w:rsidTr="004848A3"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0CFE" w14:textId="669B378E" w:rsidR="004848A3" w:rsidRDefault="004848A3" w:rsidP="004848A3">
            <w:pPr>
              <w:rPr>
                <w:b/>
              </w:rPr>
            </w:pPr>
            <w:r w:rsidRPr="00C67E2F">
              <w:rPr>
                <w:b/>
              </w:rPr>
              <w:t>C</w:t>
            </w:r>
            <w:r>
              <w:rPr>
                <w:b/>
              </w:rPr>
              <w:t>5</w:t>
            </w:r>
            <w:r w:rsidRPr="00C67E2F">
              <w:rPr>
                <w:b/>
              </w:rPr>
              <w:t xml:space="preserve">. INCARICHI DI PROGETTISTA IN PROGETTI FINANZIATI DAL FONDO SOCIALE EUROPEO (FESR) </w:t>
            </w:r>
            <w:r w:rsidRPr="00C67E2F">
              <w:t>(Solo per esperta progettista FESR)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5254" w14:textId="6C62C2D4" w:rsidR="004848A3" w:rsidRDefault="004848A3" w:rsidP="004848A3">
            <w:r w:rsidRPr="002E6215">
              <w:t xml:space="preserve">Max 5 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AF2321" w14:textId="5AE345BF" w:rsidR="004848A3" w:rsidRDefault="004848A3" w:rsidP="004848A3">
            <w:pPr>
              <w:pStyle w:val="TableParagraph"/>
              <w:ind w:left="104" w:right="100"/>
              <w:jc w:val="center"/>
              <w:rPr>
                <w:b/>
                <w:sz w:val="20"/>
              </w:rPr>
            </w:pPr>
            <w:r>
              <w:rPr>
                <w:b/>
              </w:rPr>
              <w:t xml:space="preserve"> 1 </w:t>
            </w:r>
            <w:r w:rsidRPr="00B2753D">
              <w:rPr>
                <w:b/>
              </w:rPr>
              <w:t>punt</w:t>
            </w:r>
            <w:r>
              <w:rPr>
                <w:b/>
              </w:rPr>
              <w:t xml:space="preserve">o </w:t>
            </w:r>
            <w:r w:rsidRPr="00B2753D">
              <w:rPr>
                <w:b/>
              </w:rPr>
              <w:t>cad.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BE36ED2" w14:textId="77777777" w:rsidR="004848A3" w:rsidRPr="00B2753D" w:rsidRDefault="004848A3" w:rsidP="004848A3">
            <w:pPr>
              <w:snapToGrid w:val="0"/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1F5339" w14:textId="77777777" w:rsidR="004848A3" w:rsidRDefault="004848A3" w:rsidP="004848A3">
            <w:pPr>
              <w:snapToGrid w:val="0"/>
            </w:pP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85898" w14:textId="77777777" w:rsidR="004848A3" w:rsidRDefault="004848A3" w:rsidP="004848A3">
            <w:pPr>
              <w:snapToGrid w:val="0"/>
            </w:pPr>
          </w:p>
        </w:tc>
      </w:tr>
      <w:tr w:rsidR="004848A3" w14:paraId="5E8AE735" w14:textId="77777777" w:rsidTr="004848A3"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40F4" w14:textId="3CCD5AA0" w:rsidR="004848A3" w:rsidRDefault="004848A3" w:rsidP="004848A3">
            <w:pPr>
              <w:rPr>
                <w:b/>
              </w:rPr>
            </w:pPr>
            <w:r w:rsidRPr="00C67E2F">
              <w:rPr>
                <w:b/>
              </w:rPr>
              <w:t>C</w:t>
            </w:r>
            <w:r>
              <w:rPr>
                <w:b/>
              </w:rPr>
              <w:t>6</w:t>
            </w:r>
            <w:r w:rsidRPr="00C67E2F">
              <w:rPr>
                <w:b/>
              </w:rPr>
              <w:t xml:space="preserve">. INCARICHI DI COLLAUDATORE IN PROGETTI FINANZIATI DAL FONDO SOCIALE EUROPEO (FESR) </w:t>
            </w:r>
            <w:r w:rsidRPr="00C67E2F">
              <w:t>(Solo per esperto collaudatore FESR)</w:t>
            </w:r>
            <w:r w:rsidRPr="00C67E2F">
              <w:rPr>
                <w:b/>
              </w:rPr>
              <w:tab/>
            </w:r>
            <w:r w:rsidRPr="00C67E2F">
              <w:rPr>
                <w:b/>
              </w:rPr>
              <w:tab/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05900A" w14:textId="77777777" w:rsidR="004848A3" w:rsidRDefault="004848A3" w:rsidP="004848A3"/>
          <w:p w14:paraId="7A1274C1" w14:textId="60739E88" w:rsidR="004848A3" w:rsidRDefault="004848A3" w:rsidP="004848A3">
            <w:r w:rsidRPr="002E6215">
              <w:t xml:space="preserve">Max 5 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062A" w14:textId="77777777" w:rsidR="004848A3" w:rsidRDefault="004848A3" w:rsidP="004848A3">
            <w:pPr>
              <w:pStyle w:val="TableParagraph"/>
              <w:jc w:val="center"/>
            </w:pPr>
          </w:p>
          <w:p w14:paraId="527C599D" w14:textId="77777777" w:rsidR="004848A3" w:rsidRDefault="004848A3" w:rsidP="004848A3">
            <w:pPr>
              <w:pStyle w:val="TableParagraph"/>
              <w:spacing w:before="10"/>
              <w:jc w:val="center"/>
              <w:rPr>
                <w:sz w:val="17"/>
              </w:rPr>
            </w:pPr>
          </w:p>
          <w:p w14:paraId="0786CC82" w14:textId="77777777" w:rsidR="004848A3" w:rsidRPr="00247CA0" w:rsidRDefault="004848A3" w:rsidP="004848A3">
            <w:pPr>
              <w:pStyle w:val="TableParagraph"/>
              <w:ind w:left="104" w:right="100"/>
              <w:jc w:val="center"/>
              <w:rPr>
                <w:b/>
                <w:sz w:val="20"/>
                <w:vertAlign w:val="superscript"/>
              </w:rPr>
            </w:pPr>
            <w:r>
              <w:rPr>
                <w:b/>
                <w:sz w:val="20"/>
              </w:rPr>
              <w:t>1</w:t>
            </w:r>
          </w:p>
          <w:p w14:paraId="3115FF16" w14:textId="59603CFD" w:rsidR="004848A3" w:rsidRDefault="004848A3" w:rsidP="004848A3">
            <w:pPr>
              <w:pStyle w:val="TableParagraph"/>
              <w:ind w:left="104" w:righ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punti cad.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3E7B9D9" w14:textId="77777777" w:rsidR="004848A3" w:rsidRPr="00B2753D" w:rsidRDefault="004848A3" w:rsidP="004848A3">
            <w:pPr>
              <w:snapToGrid w:val="0"/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D17EEA" w14:textId="77777777" w:rsidR="004848A3" w:rsidRDefault="004848A3" w:rsidP="004848A3">
            <w:pPr>
              <w:snapToGrid w:val="0"/>
            </w:pP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EC2FC" w14:textId="77777777" w:rsidR="004848A3" w:rsidRDefault="004848A3" w:rsidP="004848A3">
            <w:pPr>
              <w:snapToGrid w:val="0"/>
            </w:pPr>
          </w:p>
        </w:tc>
      </w:tr>
      <w:tr w:rsidR="004848A3" w14:paraId="33A7F5A6" w14:textId="77777777" w:rsidTr="004848A3"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555D" w14:textId="6D362A8A" w:rsidR="004848A3" w:rsidRDefault="004848A3" w:rsidP="004848A3">
            <w:pPr>
              <w:pStyle w:val="TableParagraph"/>
              <w:ind w:left="105" w:right="139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. CONOSCENZE SPECIFICHE DELL'</w:t>
            </w:r>
          </w:p>
          <w:p w14:paraId="0BB14FFA" w14:textId="63D6859C" w:rsidR="004848A3" w:rsidRDefault="004848A3" w:rsidP="004848A3">
            <w:pPr>
              <w:rPr>
                <w:b/>
              </w:rPr>
            </w:pPr>
            <w:r>
              <w:rPr>
                <w:b/>
              </w:rPr>
              <w:t>ARGOMENTO (documentate attraverso pubblicazioni)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08DAF" w14:textId="77777777" w:rsidR="004848A3" w:rsidRDefault="004848A3" w:rsidP="004848A3">
            <w:pPr>
              <w:pStyle w:val="TableParagraph"/>
              <w:spacing w:before="5"/>
              <w:rPr>
                <w:sz w:val="29"/>
              </w:rPr>
            </w:pPr>
          </w:p>
          <w:p w14:paraId="2C55D1AF" w14:textId="56D84E83" w:rsidR="004848A3" w:rsidRDefault="004848A3" w:rsidP="004848A3">
            <w:r>
              <w:t>Max. 2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6637" w14:textId="77777777" w:rsidR="004848A3" w:rsidRDefault="004848A3" w:rsidP="004848A3">
            <w:pPr>
              <w:pStyle w:val="TableParagraph"/>
              <w:ind w:left="104" w:right="100"/>
              <w:jc w:val="center"/>
              <w:rPr>
                <w:b/>
                <w:sz w:val="20"/>
              </w:rPr>
            </w:pPr>
          </w:p>
          <w:p w14:paraId="7639FC02" w14:textId="77777777" w:rsidR="004848A3" w:rsidRPr="00247CA0" w:rsidRDefault="004848A3" w:rsidP="004848A3">
            <w:pPr>
              <w:pStyle w:val="TableParagraph"/>
              <w:ind w:left="104" w:right="100"/>
              <w:jc w:val="center"/>
              <w:rPr>
                <w:b/>
                <w:sz w:val="20"/>
                <w:vertAlign w:val="superscript"/>
              </w:rPr>
            </w:pPr>
            <w:r>
              <w:rPr>
                <w:b/>
                <w:sz w:val="20"/>
              </w:rPr>
              <w:t>1</w:t>
            </w:r>
          </w:p>
          <w:p w14:paraId="7359F253" w14:textId="2985C320" w:rsidR="004848A3" w:rsidRDefault="004848A3" w:rsidP="004848A3">
            <w:pPr>
              <w:pStyle w:val="TableParagraph"/>
              <w:ind w:left="104" w:righ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punti cad.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CB24C7E" w14:textId="77777777" w:rsidR="004848A3" w:rsidRPr="00B2753D" w:rsidRDefault="004848A3" w:rsidP="004848A3">
            <w:pPr>
              <w:snapToGrid w:val="0"/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D5ECE" w14:textId="77777777" w:rsidR="004848A3" w:rsidRDefault="004848A3" w:rsidP="004848A3">
            <w:pPr>
              <w:snapToGrid w:val="0"/>
            </w:pP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AE74B" w14:textId="77777777" w:rsidR="004848A3" w:rsidRDefault="004848A3" w:rsidP="004848A3">
            <w:pPr>
              <w:snapToGrid w:val="0"/>
            </w:pPr>
          </w:p>
        </w:tc>
      </w:tr>
      <w:tr w:rsidR="003A025A" w14:paraId="7DDFC5F7" w14:textId="77777777" w:rsidTr="004848A3">
        <w:trPr>
          <w:trHeight w:val="616"/>
        </w:trPr>
        <w:tc>
          <w:tcPr>
            <w:tcW w:w="53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518B7" w14:textId="5EE0874E" w:rsidR="003A025A" w:rsidRPr="00B2753D" w:rsidRDefault="003A025A" w:rsidP="00F571DB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1F972" w14:textId="77777777" w:rsidR="003A025A" w:rsidRPr="00B2753D" w:rsidRDefault="003A025A" w:rsidP="00F571DB">
            <w:pPr>
              <w:snapToGrid w:val="0"/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B89DD" w14:textId="77777777" w:rsidR="003A025A" w:rsidRDefault="003A025A" w:rsidP="00F571DB">
            <w:pPr>
              <w:snapToGrid w:val="0"/>
            </w:pP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4E270" w14:textId="77777777" w:rsidR="003A025A" w:rsidRDefault="003A025A" w:rsidP="00F571DB">
            <w:pPr>
              <w:snapToGrid w:val="0"/>
            </w:pPr>
          </w:p>
        </w:tc>
      </w:tr>
    </w:tbl>
    <w:p w14:paraId="2FAE56CC" w14:textId="4E44AF58" w:rsidR="003A025A" w:rsidRDefault="003A025A" w:rsidP="006A4819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sectPr w:rsidR="003A025A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4CBAA" w14:textId="77777777" w:rsidR="00945B45" w:rsidRDefault="00945B45">
      <w:r>
        <w:separator/>
      </w:r>
    </w:p>
  </w:endnote>
  <w:endnote w:type="continuationSeparator" w:id="0">
    <w:p w14:paraId="118B632E" w14:textId="77777777" w:rsidR="00945B45" w:rsidRDefault="00945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E722F" w14:textId="77777777" w:rsidR="00945B45" w:rsidRDefault="00945B45">
      <w:r>
        <w:separator/>
      </w:r>
    </w:p>
  </w:footnote>
  <w:footnote w:type="continuationSeparator" w:id="0">
    <w:p w14:paraId="729793D6" w14:textId="77777777" w:rsidR="00945B45" w:rsidRDefault="00945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4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1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3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965A96"/>
    <w:multiLevelType w:val="hybridMultilevel"/>
    <w:tmpl w:val="2A72BA42"/>
    <w:lvl w:ilvl="0" w:tplc="97D0A9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0"/>
  </w:num>
  <w:num w:numId="9">
    <w:abstractNumId w:val="17"/>
  </w:num>
  <w:num w:numId="10">
    <w:abstractNumId w:val="11"/>
  </w:num>
  <w:num w:numId="11">
    <w:abstractNumId w:val="25"/>
  </w:num>
  <w:num w:numId="12">
    <w:abstractNumId w:val="23"/>
  </w:num>
  <w:num w:numId="13">
    <w:abstractNumId w:val="15"/>
  </w:num>
  <w:num w:numId="14">
    <w:abstractNumId w:val="12"/>
  </w:num>
  <w:num w:numId="15">
    <w:abstractNumId w:val="18"/>
  </w:num>
  <w:num w:numId="16">
    <w:abstractNumId w:val="5"/>
  </w:num>
  <w:num w:numId="17">
    <w:abstractNumId w:val="21"/>
  </w:num>
  <w:num w:numId="18">
    <w:abstractNumId w:val="16"/>
  </w:num>
  <w:num w:numId="19">
    <w:abstractNumId w:val="22"/>
  </w:num>
  <w:num w:numId="20">
    <w:abstractNumId w:val="13"/>
  </w:num>
  <w:num w:numId="21">
    <w:abstractNumId w:val="9"/>
  </w:num>
  <w:num w:numId="22">
    <w:abstractNumId w:val="24"/>
  </w:num>
  <w:num w:numId="23">
    <w:abstractNumId w:val="8"/>
  </w:num>
  <w:num w:numId="24">
    <w:abstractNumId w:val="3"/>
  </w:num>
  <w:num w:numId="25">
    <w:abstractNumId w:val="4"/>
  </w:num>
  <w:num w:numId="26">
    <w:abstractNumId w:val="19"/>
  </w:num>
  <w:num w:numId="27">
    <w:abstractNumId w:val="26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7DC5"/>
    <w:rsid w:val="000A19BA"/>
    <w:rsid w:val="000A2C09"/>
    <w:rsid w:val="000A6477"/>
    <w:rsid w:val="000A74CB"/>
    <w:rsid w:val="000B12C5"/>
    <w:rsid w:val="000B480F"/>
    <w:rsid w:val="000B563D"/>
    <w:rsid w:val="000B6C44"/>
    <w:rsid w:val="000C0039"/>
    <w:rsid w:val="000C11ED"/>
    <w:rsid w:val="000C37FE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A5909"/>
    <w:rsid w:val="001A6378"/>
    <w:rsid w:val="001B1257"/>
    <w:rsid w:val="001B1415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515C"/>
    <w:rsid w:val="002508DC"/>
    <w:rsid w:val="0025352F"/>
    <w:rsid w:val="002539BB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95A5D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36F0F"/>
    <w:rsid w:val="0034651C"/>
    <w:rsid w:val="003469AB"/>
    <w:rsid w:val="00347262"/>
    <w:rsid w:val="00351652"/>
    <w:rsid w:val="00351867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025A"/>
    <w:rsid w:val="003A1779"/>
    <w:rsid w:val="003A1F27"/>
    <w:rsid w:val="003B5EF0"/>
    <w:rsid w:val="003B79E2"/>
    <w:rsid w:val="003C0DE3"/>
    <w:rsid w:val="003C1238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2440"/>
    <w:rsid w:val="004652D3"/>
    <w:rsid w:val="004657B2"/>
    <w:rsid w:val="00471D36"/>
    <w:rsid w:val="004722C2"/>
    <w:rsid w:val="00476043"/>
    <w:rsid w:val="00482666"/>
    <w:rsid w:val="004848A3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467C"/>
    <w:rsid w:val="0066271B"/>
    <w:rsid w:val="006648CD"/>
    <w:rsid w:val="00673AF6"/>
    <w:rsid w:val="00674BB2"/>
    <w:rsid w:val="006761FD"/>
    <w:rsid w:val="0067699A"/>
    <w:rsid w:val="0068062A"/>
    <w:rsid w:val="00683118"/>
    <w:rsid w:val="00692070"/>
    <w:rsid w:val="006A149B"/>
    <w:rsid w:val="006A4819"/>
    <w:rsid w:val="006A4B64"/>
    <w:rsid w:val="006A73FD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05B1"/>
    <w:rsid w:val="00705188"/>
    <w:rsid w:val="00706853"/>
    <w:rsid w:val="00706B15"/>
    <w:rsid w:val="00706DD4"/>
    <w:rsid w:val="00710D1C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7847"/>
    <w:rsid w:val="00750EBA"/>
    <w:rsid w:val="007676DE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10B"/>
    <w:rsid w:val="00883FF4"/>
    <w:rsid w:val="00886859"/>
    <w:rsid w:val="00897BDF"/>
    <w:rsid w:val="008A1E97"/>
    <w:rsid w:val="008B1FC8"/>
    <w:rsid w:val="008B37FD"/>
    <w:rsid w:val="008B4721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5B45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44D6"/>
    <w:rsid w:val="009958CB"/>
    <w:rsid w:val="009A0D66"/>
    <w:rsid w:val="009B271F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2311E"/>
    <w:rsid w:val="00B23FD6"/>
    <w:rsid w:val="00B31B50"/>
    <w:rsid w:val="00B325B9"/>
    <w:rsid w:val="00B33C4B"/>
    <w:rsid w:val="00B33F7A"/>
    <w:rsid w:val="00B353E9"/>
    <w:rsid w:val="00B36274"/>
    <w:rsid w:val="00B419CF"/>
    <w:rsid w:val="00B51682"/>
    <w:rsid w:val="00B671DC"/>
    <w:rsid w:val="00B77A44"/>
    <w:rsid w:val="00B833F2"/>
    <w:rsid w:val="00B87A3D"/>
    <w:rsid w:val="00B9087E"/>
    <w:rsid w:val="00B90CAE"/>
    <w:rsid w:val="00B92B95"/>
    <w:rsid w:val="00B96A19"/>
    <w:rsid w:val="00BA532D"/>
    <w:rsid w:val="00BB38A7"/>
    <w:rsid w:val="00BB6BE2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3C32"/>
    <w:rsid w:val="00C243CD"/>
    <w:rsid w:val="00C24770"/>
    <w:rsid w:val="00C33D57"/>
    <w:rsid w:val="00C34C33"/>
    <w:rsid w:val="00C3593E"/>
    <w:rsid w:val="00C3692A"/>
    <w:rsid w:val="00C410EF"/>
    <w:rsid w:val="00C43242"/>
    <w:rsid w:val="00C47403"/>
    <w:rsid w:val="00C51601"/>
    <w:rsid w:val="00C52FC2"/>
    <w:rsid w:val="00C572D7"/>
    <w:rsid w:val="00C61D88"/>
    <w:rsid w:val="00C728F6"/>
    <w:rsid w:val="00C807AE"/>
    <w:rsid w:val="00C85681"/>
    <w:rsid w:val="00C9066B"/>
    <w:rsid w:val="00C946EB"/>
    <w:rsid w:val="00CA60C0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5642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597F"/>
    <w:rsid w:val="00E05EE8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C303F"/>
    <w:rsid w:val="00EC583B"/>
    <w:rsid w:val="00ED03F7"/>
    <w:rsid w:val="00ED65F7"/>
    <w:rsid w:val="00EE2CF3"/>
    <w:rsid w:val="00EF617D"/>
    <w:rsid w:val="00EF7D96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800D7"/>
    <w:rsid w:val="00F8229C"/>
    <w:rsid w:val="00F822EE"/>
    <w:rsid w:val="00F9157E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748D5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4848A3"/>
    <w:pPr>
      <w:widowControl w:val="0"/>
      <w:autoSpaceDE w:val="0"/>
      <w:autoSpaceDN w:val="0"/>
    </w:pPr>
    <w:rPr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7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Rosaria Mirra</dc:creator>
  <cp:lastModifiedBy>Maria Rosaria Mirra</cp:lastModifiedBy>
  <cp:revision>2</cp:revision>
  <cp:lastPrinted>2017-09-07T10:02:00Z</cp:lastPrinted>
  <dcterms:created xsi:type="dcterms:W3CDTF">2024-02-06T12:15:00Z</dcterms:created>
  <dcterms:modified xsi:type="dcterms:W3CDTF">2024-02-06T12:15:00Z</dcterms:modified>
</cp:coreProperties>
</file>