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17A43" w14:textId="77777777" w:rsidR="00D502A4" w:rsidRPr="00D502A4" w:rsidRDefault="00D502A4" w:rsidP="00D502A4">
      <w:pPr>
        <w:keepNext/>
        <w:keepLines/>
        <w:suppressAutoHyphens/>
        <w:kinsoku w:val="0"/>
        <w:overflowPunct w:val="0"/>
        <w:spacing w:before="480" w:after="120" w:line="259" w:lineRule="auto"/>
        <w:ind w:leftChars="-1" w:hangingChars="1" w:hanging="2"/>
        <w:textDirection w:val="btLr"/>
        <w:textAlignment w:val="top"/>
        <w:outlineLvl w:val="0"/>
        <w:rPr>
          <w:rFonts w:ascii="Courier New" w:eastAsia="Calibri" w:hAnsi="Courier New" w:cs="Courier New"/>
          <w:b/>
          <w:position w:val="-1"/>
          <w:szCs w:val="20"/>
        </w:rPr>
      </w:pPr>
      <w:r w:rsidRPr="00D502A4">
        <w:rPr>
          <w:rFonts w:ascii="Courier New" w:eastAsia="Calibri" w:hAnsi="Courier New" w:cs="Courier New"/>
          <w:b/>
          <w:position w:val="-1"/>
          <w:szCs w:val="20"/>
        </w:rPr>
        <w:t>A</w:t>
      </w:r>
      <w:r w:rsidRPr="00D502A4">
        <w:rPr>
          <w:rFonts w:ascii="Courier New" w:eastAsia="Calibri" w:hAnsi="Courier New" w:cs="Courier New"/>
          <w:b/>
          <w:spacing w:val="-1"/>
          <w:position w:val="-1"/>
          <w:szCs w:val="20"/>
        </w:rPr>
        <w:t>L</w:t>
      </w:r>
      <w:r w:rsidRPr="00D502A4">
        <w:rPr>
          <w:rFonts w:ascii="Courier New" w:eastAsia="Calibri" w:hAnsi="Courier New" w:cs="Courier New"/>
          <w:b/>
          <w:position w:val="-1"/>
          <w:szCs w:val="20"/>
        </w:rPr>
        <w:t>LE</w:t>
      </w:r>
      <w:r w:rsidRPr="00D502A4">
        <w:rPr>
          <w:rFonts w:ascii="Courier New" w:eastAsia="Calibri" w:hAnsi="Courier New" w:cs="Courier New"/>
          <w:b/>
          <w:spacing w:val="1"/>
          <w:position w:val="-1"/>
          <w:szCs w:val="20"/>
        </w:rPr>
        <w:t>G</w:t>
      </w:r>
      <w:r w:rsidRPr="00D502A4">
        <w:rPr>
          <w:rFonts w:ascii="Courier New" w:eastAsia="Calibri" w:hAnsi="Courier New" w:cs="Courier New"/>
          <w:b/>
          <w:position w:val="-1"/>
          <w:szCs w:val="20"/>
        </w:rPr>
        <w:t>ATO</w:t>
      </w:r>
      <w:r w:rsidRPr="00D502A4">
        <w:rPr>
          <w:rFonts w:ascii="Courier New" w:eastAsia="Calibri" w:hAnsi="Courier New" w:cs="Courier New"/>
          <w:b/>
          <w:spacing w:val="-9"/>
          <w:position w:val="-1"/>
          <w:szCs w:val="20"/>
        </w:rPr>
        <w:t xml:space="preserve"> </w:t>
      </w:r>
      <w:r w:rsidRPr="00D502A4">
        <w:rPr>
          <w:rFonts w:ascii="Courier New" w:eastAsia="Calibri" w:hAnsi="Courier New" w:cs="Courier New"/>
          <w:b/>
          <w:position w:val="-1"/>
          <w:szCs w:val="20"/>
        </w:rPr>
        <w:t>A</w:t>
      </w:r>
    </w:p>
    <w:p w14:paraId="0C7C14EA" w14:textId="77777777" w:rsidR="00D502A4" w:rsidRPr="00D502A4" w:rsidRDefault="00D502A4" w:rsidP="00D502A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68"/>
        <w:jc w:val="right"/>
        <w:rPr>
          <w:rFonts w:ascii="Courier New" w:eastAsia="Times New Roman" w:hAnsi="Courier New" w:cs="Courier New"/>
          <w:b/>
          <w:lang w:eastAsia="it-IT"/>
        </w:rPr>
      </w:pPr>
      <w:r w:rsidRPr="00D502A4">
        <w:rPr>
          <w:rFonts w:ascii="Courier New" w:eastAsia="Times New Roman" w:hAnsi="Courier New" w:cs="Courier New"/>
          <w:b/>
          <w:lang w:eastAsia="it-IT"/>
        </w:rPr>
        <w:t>Al Dirigente scolastico</w:t>
      </w:r>
    </w:p>
    <w:p w14:paraId="0F3B0DCF" w14:textId="77777777" w:rsidR="00D502A4" w:rsidRPr="00D502A4" w:rsidRDefault="00D502A4" w:rsidP="00D502A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68"/>
        <w:jc w:val="right"/>
        <w:rPr>
          <w:rFonts w:ascii="Courier New" w:eastAsia="Times New Roman" w:hAnsi="Courier New" w:cs="Courier New"/>
          <w:b/>
          <w:lang w:eastAsia="it-IT"/>
        </w:rPr>
      </w:pPr>
    </w:p>
    <w:p w14:paraId="678D6589" w14:textId="77777777" w:rsidR="00D502A4" w:rsidRPr="00D502A4" w:rsidRDefault="00D502A4" w:rsidP="00D502A4">
      <w:pPr>
        <w:tabs>
          <w:tab w:val="left" w:pos="9498"/>
        </w:tabs>
        <w:suppressAutoHyphens/>
        <w:spacing w:after="16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ourier New" w:eastAsia="Calibri" w:hAnsi="Courier New" w:cs="Courier New"/>
          <w:b/>
          <w:bCs/>
          <w:spacing w:val="-4"/>
          <w:position w:val="-1"/>
        </w:rPr>
      </w:pPr>
      <w:r w:rsidRPr="00D502A4">
        <w:rPr>
          <w:rFonts w:ascii="Courier New" w:eastAsia="Calibri" w:hAnsi="Courier New" w:cs="Courier New"/>
          <w:b/>
          <w:bCs/>
          <w:spacing w:val="-4"/>
          <w:position w:val="-1"/>
        </w:rPr>
        <w:t>DOMANDA DI PARTECIPAZIONE</w:t>
      </w:r>
    </w:p>
    <w:p w14:paraId="367D2079" w14:textId="77777777" w:rsidR="00D502A4" w:rsidRPr="00D502A4" w:rsidRDefault="00D502A4" w:rsidP="00D502A4">
      <w:pPr>
        <w:tabs>
          <w:tab w:val="left" w:pos="9498"/>
        </w:tabs>
        <w:suppressAutoHyphens/>
        <w:spacing w:after="16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ourier New" w:eastAsia="Calibri" w:hAnsi="Courier New" w:cs="Courier New"/>
          <w:b/>
          <w:bCs/>
          <w:spacing w:val="-4"/>
          <w:position w:val="-1"/>
        </w:rPr>
      </w:pPr>
      <w:r w:rsidRPr="00D502A4">
        <w:rPr>
          <w:rFonts w:ascii="Courier New" w:eastAsia="Calibri" w:hAnsi="Courier New" w:cs="Courier New"/>
          <w:b/>
          <w:bCs/>
          <w:spacing w:val="-4"/>
          <w:position w:val="-1"/>
        </w:rPr>
        <w:t>AVVISO SELEZIONE PER PERSONALE INTERNO/ESTERNO PER IL REPERIMENTO DI UN ESPERTO COLLAUDATORE TECNICO-AMMINISTRATIVO</w:t>
      </w:r>
    </w:p>
    <w:p w14:paraId="636D5DD4" w14:textId="4B528EBF" w:rsidR="00D502A4" w:rsidRPr="00D502A4" w:rsidRDefault="00D502A4" w:rsidP="00D502A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Courier New" w:eastAsia="Calibri" w:hAnsi="Courier New" w:cs="Courier New"/>
          <w:bCs/>
          <w:position w:val="-1"/>
        </w:rPr>
      </w:pPr>
      <w:r w:rsidRPr="00D502A4">
        <w:rPr>
          <w:rFonts w:ascii="Courier New" w:eastAsia="Calibri" w:hAnsi="Courier New" w:cs="Courier New"/>
          <w:bCs/>
          <w:position w:val="-1"/>
        </w:rPr>
        <w:t xml:space="preserve">PNRR – Missione 4: Istruzione e ricerca – Componente 1 – Investimento 3.2: Scuola 4.0 – Azione 1 – Next generation </w:t>
      </w:r>
      <w:proofErr w:type="spellStart"/>
      <w:r w:rsidRPr="00D502A4">
        <w:rPr>
          <w:rFonts w:ascii="Courier New" w:eastAsia="Calibri" w:hAnsi="Courier New" w:cs="Courier New"/>
          <w:bCs/>
          <w:position w:val="-1"/>
        </w:rPr>
        <w:t>classroom</w:t>
      </w:r>
      <w:proofErr w:type="spellEnd"/>
      <w:r w:rsidRPr="00D502A4">
        <w:rPr>
          <w:rFonts w:ascii="Courier New" w:eastAsia="Calibri" w:hAnsi="Courier New" w:cs="Courier New"/>
          <w:bCs/>
          <w:position w:val="-1"/>
        </w:rPr>
        <w:t xml:space="preserve"> – Ambienti di apprendimento innovativi</w:t>
      </w:r>
    </w:p>
    <w:p w14:paraId="4271732C" w14:textId="0AE08C27" w:rsidR="00D502A4" w:rsidRPr="00D502A4" w:rsidRDefault="00D502A4" w:rsidP="00D502A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Courier New" w:eastAsia="Calibri" w:hAnsi="Courier New" w:cs="Courier New"/>
          <w:b/>
          <w:position w:val="-1"/>
        </w:rPr>
      </w:pPr>
      <w:r w:rsidRPr="00D502A4">
        <w:rPr>
          <w:rFonts w:ascii="Courier New" w:eastAsia="Calibri" w:hAnsi="Courier New" w:cs="Courier New"/>
          <w:b/>
          <w:position w:val="-1"/>
        </w:rPr>
        <w:t xml:space="preserve">CNP: M4C1I3.2-2022-961-P-14163 </w:t>
      </w:r>
    </w:p>
    <w:p w14:paraId="00895D97" w14:textId="393B1F69" w:rsidR="00D502A4" w:rsidRDefault="00D502A4" w:rsidP="00D502A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Courier New" w:eastAsia="Calibri" w:hAnsi="Courier New" w:cs="Courier New"/>
          <w:b/>
          <w:position w:val="-1"/>
        </w:rPr>
      </w:pPr>
      <w:r w:rsidRPr="00D502A4">
        <w:rPr>
          <w:rFonts w:ascii="Courier New" w:eastAsia="Calibri" w:hAnsi="Courier New" w:cs="Courier New"/>
          <w:b/>
          <w:position w:val="-1"/>
        </w:rPr>
        <w:t>CUP: D64D22003710006</w:t>
      </w:r>
    </w:p>
    <w:p w14:paraId="2C30D9CF" w14:textId="77777777" w:rsidR="00D502A4" w:rsidRPr="00D502A4" w:rsidRDefault="00D502A4" w:rsidP="00D502A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Courier New" w:eastAsia="Calibri" w:hAnsi="Courier New" w:cs="Courier New"/>
          <w:b/>
          <w:spacing w:val="-4"/>
          <w:position w:val="-1"/>
        </w:rPr>
      </w:pPr>
    </w:p>
    <w:p w14:paraId="30D818D6" w14:textId="77777777" w:rsidR="00D502A4" w:rsidRPr="00D502A4" w:rsidRDefault="00D502A4" w:rsidP="00D502A4">
      <w:pPr>
        <w:suppressAutoHyphens/>
        <w:kinsoku w:val="0"/>
        <w:overflowPunct w:val="0"/>
        <w:spacing w:after="160" w:line="259" w:lineRule="auto"/>
        <w:ind w:leftChars="-1" w:right="113" w:hangingChars="1" w:hanging="2"/>
        <w:textDirection w:val="btLr"/>
        <w:textAlignment w:val="top"/>
        <w:outlineLvl w:val="0"/>
        <w:rPr>
          <w:rFonts w:ascii="Courier New" w:eastAsia="Calibri" w:hAnsi="Courier New" w:cs="Courier New"/>
          <w:b/>
          <w:position w:val="-1"/>
        </w:rPr>
      </w:pPr>
      <w:r w:rsidRPr="00D502A4">
        <w:rPr>
          <w:rFonts w:ascii="Courier New" w:eastAsia="Calibri" w:hAnsi="Courier New" w:cs="Courier New"/>
          <w:b/>
          <w:position w:val="-1"/>
        </w:rPr>
        <w:t xml:space="preserve">Il/La </w:t>
      </w:r>
      <w:proofErr w:type="spellStart"/>
      <w:r w:rsidRPr="00D502A4">
        <w:rPr>
          <w:rFonts w:ascii="Courier New" w:eastAsia="Calibri" w:hAnsi="Courier New" w:cs="Courier New"/>
          <w:b/>
          <w:position w:val="-1"/>
        </w:rPr>
        <w:t>Sottoscritt</w:t>
      </w:r>
      <w:proofErr w:type="spellEnd"/>
      <w:r w:rsidRPr="00D502A4">
        <w:rPr>
          <w:rFonts w:ascii="Courier New" w:eastAsia="Calibri" w:hAnsi="Courier New" w:cs="Courier New"/>
          <w:b/>
          <w:position w:val="-1"/>
        </w:rPr>
        <w:t>_:</w:t>
      </w:r>
    </w:p>
    <w:p w14:paraId="6D3D9F4F" w14:textId="77777777" w:rsidR="00D502A4" w:rsidRPr="00D502A4" w:rsidRDefault="00D502A4" w:rsidP="00D502A4">
      <w:pPr>
        <w:suppressAutoHyphens/>
        <w:kinsoku w:val="0"/>
        <w:overflowPunct w:val="0"/>
        <w:spacing w:before="3" w:after="160" w:line="160" w:lineRule="exact"/>
        <w:ind w:leftChars="-1" w:hangingChars="1" w:hanging="2"/>
        <w:textDirection w:val="btLr"/>
        <w:textAlignment w:val="top"/>
        <w:outlineLvl w:val="0"/>
        <w:rPr>
          <w:rFonts w:ascii="Calibri" w:eastAsia="Calibri" w:hAnsi="Calibri" w:cs="Calibri"/>
          <w:position w:val="-1"/>
        </w:rPr>
      </w:pPr>
    </w:p>
    <w:p w14:paraId="70158FAC" w14:textId="77777777" w:rsidR="00D502A4" w:rsidRPr="00D502A4" w:rsidRDefault="00D502A4" w:rsidP="00D502A4">
      <w:pPr>
        <w:suppressAutoHyphens/>
        <w:kinsoku w:val="0"/>
        <w:overflowPunct w:val="0"/>
        <w:spacing w:before="3" w:after="160" w:line="160" w:lineRule="exact"/>
        <w:ind w:leftChars="-1" w:hangingChars="1" w:hanging="2"/>
        <w:textDirection w:val="btLr"/>
        <w:textAlignment w:val="top"/>
        <w:outlineLvl w:val="0"/>
        <w:rPr>
          <w:rFonts w:ascii="Calibri" w:eastAsia="Calibri" w:hAnsi="Calibri" w:cs="Calibri"/>
          <w:position w:val="-1"/>
        </w:rPr>
        <w:sectPr w:rsidR="00D502A4" w:rsidRPr="00D502A4" w:rsidSect="00BA127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60"/>
          <w:pgMar w:top="426" w:right="1020" w:bottom="568" w:left="1020" w:header="426" w:footer="1467" w:gutter="0"/>
          <w:cols w:space="720"/>
          <w:noEndnote/>
        </w:sectPr>
      </w:pPr>
    </w:p>
    <w:tbl>
      <w:tblPr>
        <w:tblpPr w:leftFromText="141" w:rightFromText="141" w:vertAnchor="text" w:horzAnchor="margin" w:tblpXSpec="center" w:tblpY="-21"/>
        <w:tblW w:w="10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503"/>
        <w:gridCol w:w="2196"/>
        <w:gridCol w:w="2497"/>
        <w:gridCol w:w="2993"/>
      </w:tblGrid>
      <w:tr w:rsidR="00D502A4" w:rsidRPr="00D502A4" w14:paraId="37767024" w14:textId="77777777" w:rsidTr="00AB365B">
        <w:trPr>
          <w:trHeight w:val="274"/>
        </w:trPr>
        <w:tc>
          <w:tcPr>
            <w:tcW w:w="2503" w:type="dxa"/>
            <w:shd w:val="clear" w:color="auto" w:fill="FFFFFF"/>
            <w:vAlign w:val="bottom"/>
          </w:tcPr>
          <w:p w14:paraId="0635A65C" w14:textId="77777777" w:rsidR="00D502A4" w:rsidRPr="00D502A4" w:rsidRDefault="00D502A4" w:rsidP="00D502A4">
            <w:pPr>
              <w:suppressAutoHyphens/>
              <w:spacing w:after="160" w:line="480" w:lineRule="auto"/>
              <w:ind w:leftChars="-1" w:hangingChars="1" w:hanging="2"/>
              <w:jc w:val="right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>Nome Cognome</w:t>
            </w:r>
          </w:p>
        </w:tc>
        <w:tc>
          <w:tcPr>
            <w:tcW w:w="7686" w:type="dxa"/>
            <w:gridSpan w:val="3"/>
            <w:shd w:val="clear" w:color="auto" w:fill="FFFFFF"/>
          </w:tcPr>
          <w:p w14:paraId="533BC80D" w14:textId="77777777" w:rsidR="00D502A4" w:rsidRPr="00D502A4" w:rsidRDefault="00D502A4" w:rsidP="00D502A4">
            <w:pPr>
              <w:suppressAutoHyphens/>
              <w:spacing w:after="160" w:line="480" w:lineRule="auto"/>
              <w:ind w:leftChars="-1" w:hangingChars="1" w:hanging="2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</w:p>
        </w:tc>
      </w:tr>
      <w:tr w:rsidR="00D502A4" w:rsidRPr="00D502A4" w14:paraId="06A78674" w14:textId="77777777" w:rsidTr="00AB365B">
        <w:trPr>
          <w:trHeight w:val="293"/>
        </w:trPr>
        <w:tc>
          <w:tcPr>
            <w:tcW w:w="2503" w:type="dxa"/>
            <w:shd w:val="clear" w:color="auto" w:fill="FFFFFF"/>
            <w:vAlign w:val="bottom"/>
          </w:tcPr>
          <w:p w14:paraId="55B8F19D" w14:textId="77777777" w:rsidR="00D502A4" w:rsidRPr="00D502A4" w:rsidRDefault="00D502A4" w:rsidP="00D502A4">
            <w:pPr>
              <w:suppressAutoHyphens/>
              <w:spacing w:after="160" w:line="480" w:lineRule="auto"/>
              <w:ind w:leftChars="-1" w:hangingChars="1" w:hanging="2"/>
              <w:jc w:val="right"/>
              <w:textAlignment w:val="top"/>
              <w:outlineLvl w:val="0"/>
              <w:rPr>
                <w:rFonts w:ascii="Calibri" w:eastAsia="Calibri" w:hAnsi="Calibri" w:cs="Calibri"/>
                <w:b/>
                <w:position w:val="-1"/>
              </w:rPr>
            </w:pPr>
            <w:r w:rsidRPr="00D502A4">
              <w:rPr>
                <w:rFonts w:ascii="Calibri" w:eastAsia="Calibri" w:hAnsi="Calibri" w:cs="Calibri"/>
                <w:b/>
                <w:position w:val="-1"/>
              </w:rPr>
              <w:t>Luogo e data di nascita</w:t>
            </w:r>
          </w:p>
        </w:tc>
        <w:tc>
          <w:tcPr>
            <w:tcW w:w="7686" w:type="dxa"/>
            <w:gridSpan w:val="3"/>
            <w:shd w:val="clear" w:color="auto" w:fill="FFFFFF"/>
          </w:tcPr>
          <w:p w14:paraId="3319FA63" w14:textId="77777777" w:rsidR="00D502A4" w:rsidRPr="00D502A4" w:rsidRDefault="00D502A4" w:rsidP="00D502A4">
            <w:pPr>
              <w:suppressAutoHyphens/>
              <w:spacing w:after="160" w:line="480" w:lineRule="auto"/>
              <w:ind w:leftChars="-1" w:hangingChars="1" w:hanging="2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</w:p>
        </w:tc>
      </w:tr>
      <w:tr w:rsidR="00D502A4" w:rsidRPr="00D502A4" w14:paraId="46212132" w14:textId="77777777" w:rsidTr="00AB365B">
        <w:trPr>
          <w:trHeight w:val="369"/>
        </w:trPr>
        <w:tc>
          <w:tcPr>
            <w:tcW w:w="2503" w:type="dxa"/>
            <w:shd w:val="clear" w:color="auto" w:fill="FFFFFF"/>
            <w:vAlign w:val="bottom"/>
          </w:tcPr>
          <w:p w14:paraId="63DDC57D" w14:textId="77777777" w:rsidR="00D502A4" w:rsidRPr="00D502A4" w:rsidRDefault="00D502A4" w:rsidP="00D502A4">
            <w:pPr>
              <w:suppressAutoHyphens/>
              <w:spacing w:after="160" w:line="480" w:lineRule="auto"/>
              <w:ind w:leftChars="-1" w:hangingChars="1" w:hanging="2"/>
              <w:jc w:val="right"/>
              <w:textAlignment w:val="top"/>
              <w:outlineLvl w:val="0"/>
              <w:rPr>
                <w:rFonts w:ascii="Calibri" w:eastAsia="Calibri" w:hAnsi="Calibri" w:cs="Calibri"/>
                <w:b/>
                <w:position w:val="-1"/>
              </w:rPr>
            </w:pPr>
            <w:r w:rsidRPr="00D502A4">
              <w:rPr>
                <w:rFonts w:ascii="Calibri" w:eastAsia="Calibri" w:hAnsi="Calibri" w:cs="Calibri"/>
                <w:b/>
                <w:position w:val="-1"/>
              </w:rPr>
              <w:t>Nazionalità</w:t>
            </w:r>
          </w:p>
        </w:tc>
        <w:tc>
          <w:tcPr>
            <w:tcW w:w="7686" w:type="dxa"/>
            <w:gridSpan w:val="3"/>
            <w:shd w:val="clear" w:color="auto" w:fill="FFFFFF"/>
          </w:tcPr>
          <w:p w14:paraId="4DEE32D6" w14:textId="77777777" w:rsidR="00D502A4" w:rsidRPr="00D502A4" w:rsidRDefault="00D502A4" w:rsidP="00D502A4">
            <w:pPr>
              <w:suppressAutoHyphens/>
              <w:spacing w:after="160" w:line="480" w:lineRule="auto"/>
              <w:ind w:leftChars="-1" w:hangingChars="1" w:hanging="2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</w:p>
        </w:tc>
      </w:tr>
      <w:tr w:rsidR="00D502A4" w:rsidRPr="00D502A4" w14:paraId="52B29EF1" w14:textId="77777777" w:rsidTr="00AB365B">
        <w:trPr>
          <w:trHeight w:val="377"/>
        </w:trPr>
        <w:tc>
          <w:tcPr>
            <w:tcW w:w="2503" w:type="dxa"/>
            <w:shd w:val="clear" w:color="auto" w:fill="FFFFFF"/>
            <w:vAlign w:val="bottom"/>
          </w:tcPr>
          <w:p w14:paraId="000352C2" w14:textId="77777777" w:rsidR="00D502A4" w:rsidRPr="00D502A4" w:rsidRDefault="00D502A4" w:rsidP="00D502A4">
            <w:pPr>
              <w:suppressAutoHyphens/>
              <w:spacing w:after="160" w:line="480" w:lineRule="auto"/>
              <w:ind w:leftChars="-1" w:hangingChars="1" w:hanging="2"/>
              <w:jc w:val="right"/>
              <w:textAlignment w:val="top"/>
              <w:outlineLvl w:val="0"/>
              <w:rPr>
                <w:rFonts w:ascii="Calibri" w:eastAsia="Calibri" w:hAnsi="Calibri" w:cs="Calibri"/>
                <w:b/>
                <w:position w:val="-1"/>
              </w:rPr>
            </w:pPr>
            <w:r w:rsidRPr="00D502A4">
              <w:rPr>
                <w:rFonts w:ascii="Calibri" w:eastAsia="Calibri" w:hAnsi="Calibri" w:cs="Calibri"/>
                <w:b/>
                <w:position w:val="-1"/>
              </w:rPr>
              <w:t xml:space="preserve">Codice fiscale/P.IVA </w:t>
            </w:r>
          </w:p>
        </w:tc>
        <w:tc>
          <w:tcPr>
            <w:tcW w:w="7686" w:type="dxa"/>
            <w:gridSpan w:val="3"/>
            <w:shd w:val="clear" w:color="auto" w:fill="FFFFFF"/>
          </w:tcPr>
          <w:p w14:paraId="1A8A9CEB" w14:textId="77777777" w:rsidR="00D502A4" w:rsidRPr="00D502A4" w:rsidRDefault="00D502A4" w:rsidP="00D502A4">
            <w:pPr>
              <w:suppressAutoHyphens/>
              <w:spacing w:after="160" w:line="480" w:lineRule="auto"/>
              <w:ind w:leftChars="-1" w:hangingChars="1" w:hanging="2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</w:p>
        </w:tc>
      </w:tr>
      <w:tr w:rsidR="00D502A4" w:rsidRPr="00D502A4" w14:paraId="47AF7159" w14:textId="77777777" w:rsidTr="00AB365B">
        <w:trPr>
          <w:trHeight w:val="369"/>
        </w:trPr>
        <w:tc>
          <w:tcPr>
            <w:tcW w:w="2503" w:type="dxa"/>
            <w:shd w:val="clear" w:color="auto" w:fill="FFFFFF"/>
            <w:vAlign w:val="bottom"/>
          </w:tcPr>
          <w:p w14:paraId="2988545D" w14:textId="77777777" w:rsidR="00D502A4" w:rsidRPr="00D502A4" w:rsidRDefault="00D502A4" w:rsidP="00D502A4">
            <w:pPr>
              <w:suppressAutoHyphens/>
              <w:spacing w:after="160" w:line="480" w:lineRule="auto"/>
              <w:ind w:leftChars="-1" w:hangingChars="1" w:hanging="2"/>
              <w:jc w:val="right"/>
              <w:textAlignment w:val="top"/>
              <w:outlineLvl w:val="0"/>
              <w:rPr>
                <w:rFonts w:ascii="Calibri" w:eastAsia="Calibri" w:hAnsi="Calibri" w:cs="Calibri"/>
                <w:b/>
                <w:position w:val="-1"/>
              </w:rPr>
            </w:pPr>
            <w:r w:rsidRPr="00D502A4">
              <w:rPr>
                <w:rFonts w:ascii="Calibri" w:eastAsia="Calibri" w:hAnsi="Calibri" w:cs="Calibri"/>
                <w:b/>
                <w:position w:val="-1"/>
              </w:rPr>
              <w:t xml:space="preserve">Ordine professionale </w:t>
            </w:r>
          </w:p>
        </w:tc>
        <w:tc>
          <w:tcPr>
            <w:tcW w:w="2196" w:type="dxa"/>
            <w:shd w:val="clear" w:color="auto" w:fill="FFFFFF"/>
          </w:tcPr>
          <w:p w14:paraId="6E19369E" w14:textId="77777777" w:rsidR="00D502A4" w:rsidRPr="00D502A4" w:rsidRDefault="00D502A4" w:rsidP="00D502A4">
            <w:pPr>
              <w:suppressAutoHyphens/>
              <w:spacing w:after="160" w:line="480" w:lineRule="auto"/>
              <w:ind w:leftChars="-1" w:hangingChars="1" w:hanging="2"/>
              <w:textAlignment w:val="top"/>
              <w:outlineLvl w:val="0"/>
              <w:rPr>
                <w:rFonts w:ascii="Calibri" w:eastAsia="Calibri" w:hAnsi="Calibri" w:cs="Calibri"/>
                <w:b/>
                <w:position w:val="-1"/>
              </w:rPr>
            </w:pPr>
            <w:r w:rsidRPr="00D502A4">
              <w:rPr>
                <w:rFonts w:ascii="Calibri" w:eastAsia="Calibri" w:hAnsi="Calibri" w:cs="Calibri"/>
                <w:b/>
                <w:position w:val="-1"/>
              </w:rPr>
              <w:t xml:space="preserve">Ordine: </w:t>
            </w:r>
          </w:p>
        </w:tc>
        <w:tc>
          <w:tcPr>
            <w:tcW w:w="2497" w:type="dxa"/>
            <w:shd w:val="clear" w:color="auto" w:fill="FFFFFF"/>
          </w:tcPr>
          <w:p w14:paraId="58514C80" w14:textId="77777777" w:rsidR="00D502A4" w:rsidRPr="00D502A4" w:rsidRDefault="00D502A4" w:rsidP="00D502A4">
            <w:pPr>
              <w:suppressAutoHyphens/>
              <w:spacing w:after="160" w:line="480" w:lineRule="auto"/>
              <w:ind w:leftChars="-1" w:hangingChars="1" w:hanging="2"/>
              <w:textAlignment w:val="top"/>
              <w:outlineLvl w:val="0"/>
              <w:rPr>
                <w:rFonts w:ascii="Calibri" w:eastAsia="Calibri" w:hAnsi="Calibri" w:cs="Calibri"/>
                <w:b/>
                <w:position w:val="-1"/>
              </w:rPr>
            </w:pPr>
            <w:r w:rsidRPr="00D502A4">
              <w:rPr>
                <w:rFonts w:ascii="Calibri" w:eastAsia="Calibri" w:hAnsi="Calibri" w:cs="Calibri"/>
                <w:b/>
                <w:position w:val="-1"/>
              </w:rPr>
              <w:t>N. iscrizione:</w:t>
            </w:r>
          </w:p>
        </w:tc>
        <w:tc>
          <w:tcPr>
            <w:tcW w:w="2993" w:type="dxa"/>
            <w:shd w:val="clear" w:color="auto" w:fill="FFFFFF"/>
          </w:tcPr>
          <w:p w14:paraId="41F0A324" w14:textId="77777777" w:rsidR="00D502A4" w:rsidRPr="00D502A4" w:rsidRDefault="00D502A4" w:rsidP="00D502A4">
            <w:pPr>
              <w:suppressAutoHyphens/>
              <w:spacing w:after="160" w:line="480" w:lineRule="auto"/>
              <w:ind w:leftChars="-1" w:hangingChars="1" w:hanging="2"/>
              <w:textAlignment w:val="top"/>
              <w:outlineLvl w:val="0"/>
              <w:rPr>
                <w:rFonts w:ascii="Calibri" w:eastAsia="Calibri" w:hAnsi="Calibri" w:cs="Calibri"/>
                <w:b/>
                <w:position w:val="-1"/>
              </w:rPr>
            </w:pPr>
            <w:r w:rsidRPr="00D502A4">
              <w:rPr>
                <w:rFonts w:ascii="Calibri" w:eastAsia="Calibri" w:hAnsi="Calibri" w:cs="Calibri"/>
                <w:b/>
                <w:position w:val="-1"/>
              </w:rPr>
              <w:t xml:space="preserve">Provincia: </w:t>
            </w:r>
          </w:p>
        </w:tc>
      </w:tr>
      <w:tr w:rsidR="00D502A4" w:rsidRPr="00D502A4" w14:paraId="3C3C04D2" w14:textId="77777777" w:rsidTr="00AB365B">
        <w:trPr>
          <w:trHeight w:val="377"/>
        </w:trPr>
        <w:tc>
          <w:tcPr>
            <w:tcW w:w="2503" w:type="dxa"/>
            <w:shd w:val="clear" w:color="auto" w:fill="FFFFFF"/>
            <w:vAlign w:val="bottom"/>
          </w:tcPr>
          <w:p w14:paraId="309C31EF" w14:textId="77777777" w:rsidR="00D502A4" w:rsidRPr="00D502A4" w:rsidRDefault="00D502A4" w:rsidP="00D502A4">
            <w:pPr>
              <w:suppressAutoHyphens/>
              <w:spacing w:after="160" w:line="480" w:lineRule="auto"/>
              <w:ind w:leftChars="-1" w:hangingChars="1" w:hanging="2"/>
              <w:jc w:val="right"/>
              <w:textAlignment w:val="top"/>
              <w:outlineLvl w:val="0"/>
              <w:rPr>
                <w:rFonts w:ascii="Calibri" w:eastAsia="Calibri" w:hAnsi="Calibri" w:cs="Calibri"/>
                <w:b/>
                <w:position w:val="-1"/>
              </w:rPr>
            </w:pPr>
            <w:r w:rsidRPr="00D502A4">
              <w:rPr>
                <w:rFonts w:ascii="Calibri" w:eastAsia="Calibri" w:hAnsi="Calibri" w:cs="Calibri"/>
                <w:b/>
                <w:position w:val="-1"/>
              </w:rPr>
              <w:t>Telefono cellulare</w:t>
            </w:r>
          </w:p>
        </w:tc>
        <w:tc>
          <w:tcPr>
            <w:tcW w:w="7686" w:type="dxa"/>
            <w:gridSpan w:val="3"/>
            <w:shd w:val="clear" w:color="auto" w:fill="FFFFFF"/>
          </w:tcPr>
          <w:p w14:paraId="7334660D" w14:textId="77777777" w:rsidR="00D502A4" w:rsidRPr="00D502A4" w:rsidRDefault="00D502A4" w:rsidP="00D502A4">
            <w:pPr>
              <w:suppressAutoHyphens/>
              <w:spacing w:after="160" w:line="480" w:lineRule="auto"/>
              <w:ind w:leftChars="-1" w:hangingChars="1" w:hanging="2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</w:p>
        </w:tc>
      </w:tr>
      <w:tr w:rsidR="00D502A4" w:rsidRPr="00D502A4" w14:paraId="5D301CA9" w14:textId="77777777" w:rsidTr="00AB365B">
        <w:trPr>
          <w:trHeight w:val="369"/>
        </w:trPr>
        <w:tc>
          <w:tcPr>
            <w:tcW w:w="2503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6591CF1E" w14:textId="77777777" w:rsidR="00D502A4" w:rsidRPr="00D502A4" w:rsidRDefault="00D502A4" w:rsidP="00D502A4">
            <w:pPr>
              <w:suppressAutoHyphens/>
              <w:spacing w:after="160" w:line="480" w:lineRule="auto"/>
              <w:ind w:leftChars="-1" w:hangingChars="1" w:hanging="2"/>
              <w:jc w:val="right"/>
              <w:textAlignment w:val="top"/>
              <w:outlineLvl w:val="0"/>
              <w:rPr>
                <w:rFonts w:ascii="Calibri" w:eastAsia="Calibri" w:hAnsi="Calibri" w:cs="Calibri"/>
                <w:b/>
                <w:position w:val="-1"/>
              </w:rPr>
            </w:pPr>
            <w:r w:rsidRPr="00D502A4">
              <w:rPr>
                <w:rFonts w:ascii="Calibri" w:eastAsia="Calibri" w:hAnsi="Calibri" w:cs="Calibri"/>
                <w:b/>
                <w:position w:val="-1"/>
              </w:rPr>
              <w:t>Indirizzo e-mail</w:t>
            </w:r>
          </w:p>
        </w:tc>
        <w:tc>
          <w:tcPr>
            <w:tcW w:w="768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5C3A225" w14:textId="77777777" w:rsidR="00D502A4" w:rsidRPr="00D502A4" w:rsidRDefault="00D502A4" w:rsidP="00D502A4">
            <w:pPr>
              <w:suppressAutoHyphens/>
              <w:spacing w:after="160" w:line="480" w:lineRule="auto"/>
              <w:ind w:leftChars="-1" w:hangingChars="1" w:hanging="2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</w:p>
        </w:tc>
      </w:tr>
      <w:tr w:rsidR="00D502A4" w:rsidRPr="00D502A4" w14:paraId="6E2DFA53" w14:textId="77777777" w:rsidTr="00AB365B">
        <w:trPr>
          <w:trHeight w:val="192"/>
        </w:trPr>
        <w:tc>
          <w:tcPr>
            <w:tcW w:w="25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9C87A94" w14:textId="77777777" w:rsidR="00D502A4" w:rsidRPr="00D502A4" w:rsidRDefault="00D502A4" w:rsidP="00D502A4">
            <w:pPr>
              <w:suppressAutoHyphens/>
              <w:spacing w:after="160" w:line="480" w:lineRule="auto"/>
              <w:ind w:leftChars="-1" w:hangingChars="1" w:hanging="2"/>
              <w:jc w:val="right"/>
              <w:textAlignment w:val="top"/>
              <w:outlineLvl w:val="0"/>
              <w:rPr>
                <w:rFonts w:ascii="Calibri" w:eastAsia="Calibri" w:hAnsi="Calibri" w:cs="Calibri"/>
                <w:b/>
                <w:position w:val="-1"/>
              </w:rPr>
            </w:pPr>
            <w:r w:rsidRPr="00D502A4">
              <w:rPr>
                <w:rFonts w:ascii="Calibri" w:eastAsia="Calibri" w:hAnsi="Calibri" w:cs="Calibri"/>
                <w:b/>
                <w:position w:val="-1"/>
              </w:rPr>
              <w:t>PEC</w:t>
            </w:r>
          </w:p>
        </w:tc>
        <w:tc>
          <w:tcPr>
            <w:tcW w:w="7686" w:type="dxa"/>
            <w:gridSpan w:val="3"/>
            <w:shd w:val="clear" w:color="auto" w:fill="FFFFFF"/>
          </w:tcPr>
          <w:p w14:paraId="3B134AEB" w14:textId="77777777" w:rsidR="00D502A4" w:rsidRPr="00D502A4" w:rsidRDefault="00D502A4" w:rsidP="00D502A4">
            <w:pPr>
              <w:suppressAutoHyphens/>
              <w:spacing w:after="160" w:line="259" w:lineRule="auto"/>
              <w:ind w:leftChars="-1" w:hangingChars="1" w:hanging="2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</w:p>
        </w:tc>
      </w:tr>
    </w:tbl>
    <w:p w14:paraId="74E94400" w14:textId="77777777" w:rsidR="00D502A4" w:rsidRPr="00D502A4" w:rsidRDefault="00D502A4" w:rsidP="00D502A4">
      <w:pPr>
        <w:tabs>
          <w:tab w:val="left" w:pos="2991"/>
        </w:tabs>
        <w:suppressAutoHyphens/>
        <w:kinsoku w:val="0"/>
        <w:overflowPunct w:val="0"/>
        <w:spacing w:after="160" w:line="259" w:lineRule="auto"/>
        <w:ind w:leftChars="-1" w:hangingChars="1" w:hanging="2"/>
        <w:textDirection w:val="btLr"/>
        <w:textAlignment w:val="top"/>
        <w:outlineLvl w:val="0"/>
        <w:rPr>
          <w:rFonts w:ascii="Calibri" w:eastAsia="Calibri" w:hAnsi="Calibri" w:cs="Calibri"/>
          <w:position w:val="-1"/>
        </w:rPr>
        <w:sectPr w:rsidR="00D502A4" w:rsidRPr="00D502A4" w:rsidSect="00045C73">
          <w:type w:val="continuous"/>
          <w:pgSz w:w="11900" w:h="16860"/>
          <w:pgMar w:top="3720" w:right="1020" w:bottom="1660" w:left="1020" w:header="720" w:footer="720" w:gutter="0"/>
          <w:cols w:num="2" w:space="720" w:equalWidth="0">
            <w:col w:w="4449" w:space="60"/>
            <w:col w:w="5351"/>
          </w:cols>
          <w:noEndnote/>
        </w:sectPr>
      </w:pPr>
    </w:p>
    <w:p w14:paraId="33E2ABF6" w14:textId="77777777" w:rsidR="00D502A4" w:rsidRPr="00D502A4" w:rsidRDefault="00D502A4" w:rsidP="00D502A4">
      <w:pPr>
        <w:suppressAutoHyphens/>
        <w:spacing w:after="160" w:line="259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eastAsia="Calibri" w:hAnsi="Calibri" w:cs="Calibri"/>
          <w:b/>
          <w:position w:val="-1"/>
        </w:rPr>
      </w:pPr>
      <w:r w:rsidRPr="00D502A4">
        <w:rPr>
          <w:rFonts w:ascii="Calibri" w:eastAsia="Calibri" w:hAnsi="Calibri" w:cs="Calibri"/>
          <w:b/>
          <w:position w:val="-1"/>
        </w:rPr>
        <w:t>CHIEDE</w:t>
      </w:r>
    </w:p>
    <w:p w14:paraId="19EBCEDE" w14:textId="77777777" w:rsidR="00D502A4" w:rsidRPr="00D502A4" w:rsidRDefault="00D502A4" w:rsidP="00D502A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lang w:eastAsia="it-IT"/>
        </w:rPr>
      </w:pPr>
      <w:r w:rsidRPr="00D502A4">
        <w:rPr>
          <w:rFonts w:ascii="Courier New" w:eastAsia="Times New Roman" w:hAnsi="Courier New" w:cs="Courier New"/>
          <w:color w:val="000000"/>
          <w:lang w:eastAsia="it-IT"/>
        </w:rPr>
        <w:t>di partecipare alla selezione di cui all’oggetto per l'attribuzione dell'incarico di collaudatore tecnico-amministrativo in qualità di:</w:t>
      </w:r>
    </w:p>
    <w:p w14:paraId="066BCD9B" w14:textId="77777777" w:rsidR="00D502A4" w:rsidRPr="00D502A4" w:rsidRDefault="00D502A4" w:rsidP="00D502A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lang w:eastAsia="it-IT"/>
        </w:rPr>
      </w:pPr>
    </w:p>
    <w:p w14:paraId="70BB5433" w14:textId="77777777" w:rsidR="00D502A4" w:rsidRPr="00D502A4" w:rsidRDefault="00D502A4" w:rsidP="00D502A4">
      <w:pPr>
        <w:numPr>
          <w:ilvl w:val="0"/>
          <w:numId w:val="47"/>
        </w:numPr>
        <w:suppressAutoHyphens/>
        <w:autoSpaceDE w:val="0"/>
        <w:autoSpaceDN w:val="0"/>
        <w:adjustRightInd w:val="0"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Courier New" w:eastAsia="Times New Roman" w:hAnsi="Courier New" w:cs="Courier New"/>
          <w:color w:val="000000"/>
          <w:lang w:eastAsia="it-IT"/>
        </w:rPr>
      </w:pPr>
      <w:r w:rsidRPr="00D502A4">
        <w:rPr>
          <w:rFonts w:ascii="Courier New" w:eastAsia="Times New Roman" w:hAnsi="Courier New" w:cs="Courier New"/>
          <w:b/>
          <w:color w:val="000000"/>
          <w:lang w:eastAsia="it-IT"/>
        </w:rPr>
        <w:t>Personale interno all’istituzione scolastica</w:t>
      </w:r>
    </w:p>
    <w:p w14:paraId="5D9A1EC3" w14:textId="77777777" w:rsidR="00D502A4" w:rsidRPr="00D502A4" w:rsidRDefault="00D502A4" w:rsidP="00D502A4">
      <w:pPr>
        <w:numPr>
          <w:ilvl w:val="0"/>
          <w:numId w:val="47"/>
        </w:numPr>
        <w:suppressAutoHyphens/>
        <w:autoSpaceDE w:val="0"/>
        <w:autoSpaceDN w:val="0"/>
        <w:adjustRightInd w:val="0"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Courier New" w:eastAsia="Times New Roman" w:hAnsi="Courier New" w:cs="Courier New"/>
          <w:color w:val="000000"/>
          <w:lang w:eastAsia="it-IT"/>
        </w:rPr>
      </w:pPr>
      <w:r w:rsidRPr="00D502A4">
        <w:rPr>
          <w:rFonts w:ascii="Courier New" w:eastAsia="Times New Roman" w:hAnsi="Courier New" w:cs="Courier New"/>
          <w:b/>
          <w:color w:val="000000"/>
          <w:lang w:eastAsia="it-IT"/>
        </w:rPr>
        <w:t>Personale esterno all’istituzione scolastica</w:t>
      </w:r>
    </w:p>
    <w:p w14:paraId="7C9B10F4" w14:textId="77777777" w:rsidR="00D502A4" w:rsidRPr="00D502A4" w:rsidRDefault="00D502A4" w:rsidP="00D502A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lang w:eastAsia="it-IT"/>
        </w:rPr>
      </w:pPr>
    </w:p>
    <w:p w14:paraId="63E652FB" w14:textId="77777777" w:rsidR="00D502A4" w:rsidRPr="00D502A4" w:rsidRDefault="00D502A4" w:rsidP="00D502A4">
      <w:pPr>
        <w:autoSpaceDE w:val="0"/>
        <w:autoSpaceDN w:val="0"/>
        <w:adjustRightInd w:val="0"/>
        <w:spacing w:after="120" w:line="240" w:lineRule="auto"/>
        <w:jc w:val="both"/>
        <w:rPr>
          <w:rFonts w:ascii="Courier New" w:eastAsia="Times New Roman" w:hAnsi="Courier New" w:cs="Courier New"/>
          <w:color w:val="000000"/>
          <w:lang w:eastAsia="it-IT"/>
        </w:rPr>
      </w:pPr>
      <w:r w:rsidRPr="00D502A4">
        <w:rPr>
          <w:rFonts w:ascii="Courier New" w:eastAsia="Times New Roman" w:hAnsi="Courier New" w:cs="Courier New"/>
          <w:color w:val="000000"/>
          <w:lang w:eastAsia="it-IT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14:paraId="160A4838" w14:textId="77777777" w:rsidR="00D502A4" w:rsidRPr="00D502A4" w:rsidRDefault="00D502A4" w:rsidP="00D502A4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b/>
          <w:color w:val="000000"/>
          <w:lang w:eastAsia="it-IT"/>
        </w:rPr>
      </w:pPr>
      <w:r w:rsidRPr="00D502A4">
        <w:rPr>
          <w:rFonts w:ascii="Courier New" w:eastAsia="Times New Roman" w:hAnsi="Courier New" w:cs="Courier New"/>
          <w:b/>
          <w:color w:val="000000"/>
          <w:lang w:eastAsia="it-IT"/>
        </w:rPr>
        <w:lastRenderedPageBreak/>
        <w:t>DICHIARA</w:t>
      </w:r>
    </w:p>
    <w:p w14:paraId="23814870" w14:textId="77777777" w:rsidR="00D502A4" w:rsidRPr="00D502A4" w:rsidRDefault="00D502A4" w:rsidP="00D502A4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b/>
          <w:color w:val="000000"/>
          <w:lang w:eastAsia="it-IT"/>
        </w:rPr>
      </w:pPr>
    </w:p>
    <w:p w14:paraId="31C4BE17" w14:textId="77777777" w:rsidR="00D502A4" w:rsidRPr="00D502A4" w:rsidRDefault="00D502A4" w:rsidP="00D502A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lang w:eastAsia="it-IT"/>
        </w:rPr>
      </w:pPr>
      <w:r w:rsidRPr="00D502A4">
        <w:rPr>
          <w:rFonts w:ascii="Courier New" w:eastAsia="Times New Roman" w:hAnsi="Courier New" w:cs="Courier New"/>
          <w:color w:val="000000"/>
          <w:lang w:eastAsia="it-IT"/>
        </w:rPr>
        <w:t>sotto la propria personale responsabilità di:</w:t>
      </w:r>
    </w:p>
    <w:p w14:paraId="63BD442E" w14:textId="77777777" w:rsidR="00D502A4" w:rsidRPr="00D502A4" w:rsidRDefault="00D502A4" w:rsidP="00D502A4">
      <w:pPr>
        <w:numPr>
          <w:ilvl w:val="0"/>
          <w:numId w:val="38"/>
        </w:numPr>
        <w:suppressAutoHyphens/>
        <w:autoSpaceDE w:val="0"/>
        <w:autoSpaceDN w:val="0"/>
        <w:adjustRightInd w:val="0"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Courier New" w:eastAsia="Times New Roman" w:hAnsi="Courier New" w:cs="Courier New"/>
          <w:color w:val="000000"/>
          <w:lang w:eastAsia="it-IT"/>
        </w:rPr>
      </w:pPr>
      <w:r w:rsidRPr="00D502A4">
        <w:rPr>
          <w:rFonts w:ascii="Courier New" w:eastAsia="Times New Roman" w:hAnsi="Courier New" w:cs="Courier New"/>
          <w:color w:val="000000"/>
          <w:lang w:eastAsia="it-IT"/>
        </w:rPr>
        <w:t>essere in possesso della cittadinanza italiana o di uno degli Stati membri dell’Unione europea;</w:t>
      </w:r>
    </w:p>
    <w:p w14:paraId="6EED9204" w14:textId="77777777" w:rsidR="00D502A4" w:rsidRPr="00D502A4" w:rsidRDefault="00D502A4" w:rsidP="00D502A4">
      <w:pPr>
        <w:numPr>
          <w:ilvl w:val="0"/>
          <w:numId w:val="38"/>
        </w:numPr>
        <w:suppressAutoHyphens/>
        <w:autoSpaceDE w:val="0"/>
        <w:autoSpaceDN w:val="0"/>
        <w:adjustRightInd w:val="0"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Courier New" w:eastAsia="Times New Roman" w:hAnsi="Courier New" w:cs="Courier New"/>
          <w:color w:val="000000"/>
          <w:lang w:eastAsia="it-IT"/>
        </w:rPr>
      </w:pPr>
      <w:r w:rsidRPr="00D502A4">
        <w:rPr>
          <w:rFonts w:ascii="Courier New" w:eastAsia="Times New Roman" w:hAnsi="Courier New" w:cs="Courier New"/>
          <w:color w:val="000000"/>
          <w:lang w:eastAsia="it-IT"/>
        </w:rPr>
        <w:t>godere dei diritti civili e politici;</w:t>
      </w:r>
    </w:p>
    <w:p w14:paraId="2B07A694" w14:textId="77777777" w:rsidR="00D502A4" w:rsidRPr="00D502A4" w:rsidRDefault="00D502A4" w:rsidP="00D502A4">
      <w:pPr>
        <w:numPr>
          <w:ilvl w:val="0"/>
          <w:numId w:val="38"/>
        </w:numPr>
        <w:suppressAutoHyphens/>
        <w:autoSpaceDE w:val="0"/>
        <w:autoSpaceDN w:val="0"/>
        <w:adjustRightInd w:val="0"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Courier New" w:eastAsia="Times New Roman" w:hAnsi="Courier New" w:cs="Courier New"/>
          <w:color w:val="000000"/>
          <w:lang w:eastAsia="it-IT"/>
        </w:rPr>
      </w:pPr>
      <w:r w:rsidRPr="00D502A4">
        <w:rPr>
          <w:rFonts w:ascii="Courier New" w:eastAsia="Times New Roman" w:hAnsi="Courier New" w:cs="Courier New"/>
          <w:color w:val="000000"/>
          <w:lang w:eastAsia="it-IT"/>
        </w:rPr>
        <w:t>non aver riportato condanne penali e non essere destinatario di provvedimenti che riguardano l’applicazione di misure di prevenzione, di sanzioni civili e di provvedimenti amministrativi iscritti nel casellario giudiziale;</w:t>
      </w:r>
    </w:p>
    <w:p w14:paraId="5F8E50CF" w14:textId="77777777" w:rsidR="00D502A4" w:rsidRPr="00D502A4" w:rsidRDefault="00D502A4" w:rsidP="00D502A4">
      <w:pPr>
        <w:numPr>
          <w:ilvl w:val="0"/>
          <w:numId w:val="38"/>
        </w:numPr>
        <w:suppressAutoHyphens/>
        <w:autoSpaceDE w:val="0"/>
        <w:autoSpaceDN w:val="0"/>
        <w:adjustRightInd w:val="0"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Courier New" w:eastAsia="Times New Roman" w:hAnsi="Courier New" w:cs="Courier New"/>
          <w:color w:val="000000"/>
          <w:lang w:eastAsia="it-IT"/>
        </w:rPr>
      </w:pPr>
      <w:r w:rsidRPr="00D502A4">
        <w:rPr>
          <w:rFonts w:ascii="Courier New" w:eastAsia="Times New Roman" w:hAnsi="Courier New" w:cs="Courier New"/>
          <w:color w:val="000000"/>
          <w:lang w:eastAsia="it-IT"/>
        </w:rPr>
        <w:t>non essere stato/a destituito/a da pubblici impieghi;</w:t>
      </w:r>
    </w:p>
    <w:p w14:paraId="71BEF541" w14:textId="77777777" w:rsidR="00D502A4" w:rsidRPr="00D502A4" w:rsidRDefault="00D502A4" w:rsidP="00D502A4">
      <w:pPr>
        <w:numPr>
          <w:ilvl w:val="0"/>
          <w:numId w:val="38"/>
        </w:numPr>
        <w:suppressAutoHyphens/>
        <w:autoSpaceDE w:val="0"/>
        <w:autoSpaceDN w:val="0"/>
        <w:adjustRightInd w:val="0"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Courier New" w:eastAsia="Times New Roman" w:hAnsi="Courier New" w:cs="Courier New"/>
          <w:color w:val="000000"/>
          <w:lang w:eastAsia="it-IT"/>
        </w:rPr>
      </w:pPr>
      <w:r w:rsidRPr="00D502A4">
        <w:rPr>
          <w:rFonts w:ascii="Courier New" w:eastAsia="Times New Roman" w:hAnsi="Courier New" w:cs="Courier New"/>
          <w:color w:val="000000"/>
          <w:lang w:eastAsia="it-IT"/>
        </w:rPr>
        <w:t xml:space="preserve">non trovarsi in nessuna delle situazioni di </w:t>
      </w:r>
      <w:proofErr w:type="spellStart"/>
      <w:r w:rsidRPr="00D502A4">
        <w:rPr>
          <w:rFonts w:ascii="Courier New" w:eastAsia="Times New Roman" w:hAnsi="Courier New" w:cs="Courier New"/>
          <w:color w:val="000000"/>
          <w:lang w:eastAsia="it-IT"/>
        </w:rPr>
        <w:t>inconferibilità</w:t>
      </w:r>
      <w:proofErr w:type="spellEnd"/>
      <w:r w:rsidRPr="00D502A4">
        <w:rPr>
          <w:rFonts w:ascii="Courier New" w:eastAsia="Times New Roman" w:hAnsi="Courier New" w:cs="Courier New"/>
          <w:color w:val="000000"/>
          <w:lang w:eastAsia="it-IT"/>
        </w:rPr>
        <w:t xml:space="preserve"> e/o incompatibilità previste dal D.lgs. n. 39/2013;</w:t>
      </w:r>
    </w:p>
    <w:p w14:paraId="45D3B992" w14:textId="77777777" w:rsidR="00D502A4" w:rsidRPr="00D502A4" w:rsidRDefault="00D502A4" w:rsidP="00D502A4">
      <w:pPr>
        <w:numPr>
          <w:ilvl w:val="0"/>
          <w:numId w:val="38"/>
        </w:numPr>
        <w:suppressAutoHyphens/>
        <w:autoSpaceDE w:val="0"/>
        <w:autoSpaceDN w:val="0"/>
        <w:adjustRightInd w:val="0"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Courier New" w:eastAsia="Times New Roman" w:hAnsi="Courier New" w:cs="Courier New"/>
          <w:color w:val="000000"/>
          <w:lang w:eastAsia="it-IT"/>
        </w:rPr>
      </w:pPr>
      <w:r w:rsidRPr="00D502A4">
        <w:rPr>
          <w:rFonts w:ascii="Courier New" w:eastAsia="Times New Roman" w:hAnsi="Courier New" w:cs="Courier New"/>
          <w:color w:val="000000"/>
          <w:lang w:eastAsia="it-IT"/>
        </w:rPr>
        <w:t>non trovarsi in situazione di conflitto di interessi anche a livello potenziale intendendosi per tale quello astrattamente configurato dall’art. 7 del d.P.R. n. 62/2013;</w:t>
      </w:r>
    </w:p>
    <w:p w14:paraId="6682F2B9" w14:textId="77777777" w:rsidR="00D502A4" w:rsidRPr="00D502A4" w:rsidRDefault="00D502A4" w:rsidP="00D502A4">
      <w:pPr>
        <w:numPr>
          <w:ilvl w:val="0"/>
          <w:numId w:val="38"/>
        </w:numPr>
        <w:suppressAutoHyphens/>
        <w:autoSpaceDE w:val="0"/>
        <w:autoSpaceDN w:val="0"/>
        <w:adjustRightInd w:val="0"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Courier New" w:eastAsia="Times New Roman" w:hAnsi="Courier New" w:cs="Courier New"/>
          <w:color w:val="000000"/>
          <w:lang w:eastAsia="it-IT"/>
        </w:rPr>
      </w:pPr>
      <w:r w:rsidRPr="00D502A4">
        <w:rPr>
          <w:rFonts w:ascii="Courier New" w:eastAsia="Times New Roman" w:hAnsi="Courier New" w:cs="Courier New"/>
          <w:color w:val="000000"/>
          <w:lang w:eastAsia="it-IT"/>
        </w:rPr>
        <w:t>di partecipare quale soggetto INTERNO/ESTERNO all’amministrazione</w:t>
      </w:r>
    </w:p>
    <w:p w14:paraId="48A6977F" w14:textId="77777777" w:rsidR="00D502A4" w:rsidRPr="00D502A4" w:rsidRDefault="00D502A4" w:rsidP="00D502A4">
      <w:pPr>
        <w:numPr>
          <w:ilvl w:val="0"/>
          <w:numId w:val="38"/>
        </w:numPr>
        <w:suppressAutoHyphens/>
        <w:autoSpaceDE w:val="0"/>
        <w:autoSpaceDN w:val="0"/>
        <w:adjustRightInd w:val="0"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Courier New" w:eastAsia="Times New Roman" w:hAnsi="Courier New" w:cs="Courier New"/>
          <w:color w:val="000000"/>
          <w:lang w:eastAsia="it-IT"/>
        </w:rPr>
      </w:pPr>
      <w:r w:rsidRPr="00D502A4">
        <w:rPr>
          <w:rFonts w:ascii="Courier New" w:eastAsia="Times New Roman" w:hAnsi="Courier New" w:cs="Courier New"/>
          <w:color w:val="000000"/>
          <w:lang w:eastAsia="it-IT"/>
        </w:rPr>
        <w:t>essere in possesso dei requisiti previsti del presente avviso;</w:t>
      </w:r>
    </w:p>
    <w:p w14:paraId="3A0EB961" w14:textId="77777777" w:rsidR="00D502A4" w:rsidRPr="00D502A4" w:rsidRDefault="00D502A4" w:rsidP="00D502A4">
      <w:pPr>
        <w:numPr>
          <w:ilvl w:val="0"/>
          <w:numId w:val="38"/>
        </w:numPr>
        <w:suppressAutoHyphens/>
        <w:autoSpaceDE w:val="0"/>
        <w:autoSpaceDN w:val="0"/>
        <w:adjustRightInd w:val="0"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Courier New" w:eastAsia="Times New Roman" w:hAnsi="Courier New" w:cs="Courier New"/>
          <w:color w:val="000000"/>
          <w:lang w:eastAsia="it-IT"/>
        </w:rPr>
      </w:pPr>
      <w:r w:rsidRPr="00D502A4">
        <w:rPr>
          <w:rFonts w:ascii="Courier New" w:eastAsia="Times New Roman" w:hAnsi="Courier New" w:cs="Courier New"/>
          <w:color w:val="000000"/>
          <w:lang w:eastAsia="it-IT"/>
        </w:rPr>
        <w:t>aver preso visione dell’avviso e di approvarne senza riserva ogni contenuto.</w:t>
      </w:r>
    </w:p>
    <w:p w14:paraId="61EA9AB3" w14:textId="77777777" w:rsidR="00D502A4" w:rsidRPr="00D502A4" w:rsidRDefault="00D502A4" w:rsidP="00D502A4">
      <w:pPr>
        <w:suppressAutoHyphens/>
        <w:kinsoku w:val="0"/>
        <w:overflowPunct w:val="0"/>
        <w:spacing w:before="23" w:after="160" w:line="259" w:lineRule="auto"/>
        <w:ind w:leftChars="-1" w:hangingChars="1" w:hanging="2"/>
        <w:textDirection w:val="btLr"/>
        <w:textAlignment w:val="top"/>
        <w:outlineLvl w:val="0"/>
        <w:rPr>
          <w:rFonts w:ascii="Courier New" w:eastAsia="Calibri" w:hAnsi="Courier New" w:cs="Courier New"/>
          <w:position w:val="-1"/>
        </w:rPr>
      </w:pPr>
      <w:r w:rsidRPr="00D502A4">
        <w:rPr>
          <w:rFonts w:ascii="Courier New" w:eastAsia="Calibri" w:hAnsi="Courier New" w:cs="Courier New"/>
          <w:position w:val="-1"/>
        </w:rPr>
        <w:t>All</w:t>
      </w:r>
      <w:r w:rsidRPr="00D502A4">
        <w:rPr>
          <w:rFonts w:ascii="Courier New" w:eastAsia="Calibri" w:hAnsi="Courier New" w:cs="Courier New"/>
          <w:spacing w:val="-2"/>
          <w:position w:val="-1"/>
        </w:rPr>
        <w:t>e</w:t>
      </w:r>
      <w:r w:rsidRPr="00D502A4">
        <w:rPr>
          <w:rFonts w:ascii="Courier New" w:eastAsia="Calibri" w:hAnsi="Courier New" w:cs="Courier New"/>
          <w:position w:val="-1"/>
        </w:rPr>
        <w:t>ga</w:t>
      </w:r>
      <w:r w:rsidRPr="00D502A4">
        <w:rPr>
          <w:rFonts w:ascii="Courier New" w:eastAsia="Calibri" w:hAnsi="Courier New" w:cs="Courier New"/>
          <w:spacing w:val="-6"/>
          <w:position w:val="-1"/>
        </w:rPr>
        <w:t xml:space="preserve"> </w:t>
      </w:r>
      <w:r w:rsidRPr="00D502A4">
        <w:rPr>
          <w:rFonts w:ascii="Courier New" w:eastAsia="Calibri" w:hAnsi="Courier New" w:cs="Courier New"/>
          <w:position w:val="-1"/>
        </w:rPr>
        <w:t>alla</w:t>
      </w:r>
      <w:r w:rsidRPr="00D502A4">
        <w:rPr>
          <w:rFonts w:ascii="Courier New" w:eastAsia="Calibri" w:hAnsi="Courier New" w:cs="Courier New"/>
          <w:spacing w:val="-6"/>
          <w:position w:val="-1"/>
        </w:rPr>
        <w:t xml:space="preserve"> </w:t>
      </w:r>
      <w:r w:rsidRPr="00D502A4">
        <w:rPr>
          <w:rFonts w:ascii="Courier New" w:eastAsia="Calibri" w:hAnsi="Courier New" w:cs="Courier New"/>
          <w:position w:val="-1"/>
        </w:rPr>
        <w:t>p</w:t>
      </w:r>
      <w:r w:rsidRPr="00D502A4">
        <w:rPr>
          <w:rFonts w:ascii="Courier New" w:eastAsia="Calibri" w:hAnsi="Courier New" w:cs="Courier New"/>
          <w:spacing w:val="-2"/>
          <w:position w:val="-1"/>
        </w:rPr>
        <w:t>re</w:t>
      </w:r>
      <w:r w:rsidRPr="00D502A4">
        <w:rPr>
          <w:rFonts w:ascii="Courier New" w:eastAsia="Calibri" w:hAnsi="Courier New" w:cs="Courier New"/>
          <w:spacing w:val="3"/>
          <w:position w:val="-1"/>
        </w:rPr>
        <w:t>s</w:t>
      </w:r>
      <w:r w:rsidRPr="00D502A4">
        <w:rPr>
          <w:rFonts w:ascii="Courier New" w:eastAsia="Calibri" w:hAnsi="Courier New" w:cs="Courier New"/>
          <w:spacing w:val="-2"/>
          <w:position w:val="-1"/>
        </w:rPr>
        <w:t>e</w:t>
      </w:r>
      <w:r w:rsidRPr="00D502A4">
        <w:rPr>
          <w:rFonts w:ascii="Courier New" w:eastAsia="Calibri" w:hAnsi="Courier New" w:cs="Courier New"/>
          <w:spacing w:val="-1"/>
          <w:position w:val="-1"/>
        </w:rPr>
        <w:t>n</w:t>
      </w:r>
      <w:r w:rsidRPr="00D502A4">
        <w:rPr>
          <w:rFonts w:ascii="Courier New" w:eastAsia="Calibri" w:hAnsi="Courier New" w:cs="Courier New"/>
          <w:spacing w:val="1"/>
          <w:position w:val="-1"/>
        </w:rPr>
        <w:t>t</w:t>
      </w:r>
      <w:r w:rsidRPr="00D502A4">
        <w:rPr>
          <w:rFonts w:ascii="Courier New" w:eastAsia="Calibri" w:hAnsi="Courier New" w:cs="Courier New"/>
          <w:position w:val="-1"/>
        </w:rPr>
        <w:t>e</w:t>
      </w:r>
    </w:p>
    <w:p w14:paraId="003DA46A" w14:textId="77777777" w:rsidR="00D502A4" w:rsidRPr="00D502A4" w:rsidRDefault="00D502A4" w:rsidP="00D502A4">
      <w:pPr>
        <w:widowControl w:val="0"/>
        <w:numPr>
          <w:ilvl w:val="0"/>
          <w:numId w:val="25"/>
        </w:numPr>
        <w:tabs>
          <w:tab w:val="left" w:pos="922"/>
        </w:tabs>
        <w:suppressAutoHyphens/>
        <w:kinsoku w:val="0"/>
        <w:overflowPunct w:val="0"/>
        <w:autoSpaceDE w:val="0"/>
        <w:autoSpaceDN w:val="0"/>
        <w:adjustRightInd w:val="0"/>
        <w:spacing w:after="0" w:line="267" w:lineRule="exact"/>
        <w:ind w:leftChars="-1" w:hangingChars="1" w:hanging="2"/>
        <w:textDirection w:val="btLr"/>
        <w:textAlignment w:val="top"/>
        <w:outlineLvl w:val="0"/>
        <w:rPr>
          <w:rFonts w:ascii="Courier New" w:eastAsia="Calibri" w:hAnsi="Courier New" w:cs="Courier New"/>
          <w:position w:val="-1"/>
        </w:rPr>
      </w:pPr>
      <w:r w:rsidRPr="00D502A4">
        <w:rPr>
          <w:rFonts w:ascii="Courier New" w:eastAsia="Calibri" w:hAnsi="Courier New" w:cs="Courier New"/>
          <w:b/>
          <w:bCs/>
          <w:spacing w:val="-1"/>
          <w:position w:val="-1"/>
        </w:rPr>
        <w:t>S</w:t>
      </w:r>
      <w:r w:rsidRPr="00D502A4">
        <w:rPr>
          <w:rFonts w:ascii="Courier New" w:eastAsia="Calibri" w:hAnsi="Courier New" w:cs="Courier New"/>
          <w:b/>
          <w:bCs/>
          <w:position w:val="-1"/>
        </w:rPr>
        <w:t>che</w:t>
      </w:r>
      <w:r w:rsidRPr="00D502A4">
        <w:rPr>
          <w:rFonts w:ascii="Courier New" w:eastAsia="Calibri" w:hAnsi="Courier New" w:cs="Courier New"/>
          <w:b/>
          <w:bCs/>
          <w:spacing w:val="-3"/>
          <w:position w:val="-1"/>
        </w:rPr>
        <w:t>d</w:t>
      </w:r>
      <w:r w:rsidRPr="00D502A4">
        <w:rPr>
          <w:rFonts w:ascii="Courier New" w:eastAsia="Calibri" w:hAnsi="Courier New" w:cs="Courier New"/>
          <w:b/>
          <w:bCs/>
          <w:position w:val="-1"/>
        </w:rPr>
        <w:t>a</w:t>
      </w:r>
      <w:r w:rsidRPr="00D502A4">
        <w:rPr>
          <w:rFonts w:ascii="Courier New" w:eastAsia="Calibri" w:hAnsi="Courier New" w:cs="Courier New"/>
          <w:b/>
          <w:bCs/>
          <w:spacing w:val="-3"/>
          <w:position w:val="-1"/>
        </w:rPr>
        <w:t xml:space="preserve"> </w:t>
      </w:r>
      <w:r w:rsidRPr="00D502A4">
        <w:rPr>
          <w:rFonts w:ascii="Courier New" w:eastAsia="Calibri" w:hAnsi="Courier New" w:cs="Courier New"/>
          <w:spacing w:val="1"/>
          <w:position w:val="-1"/>
        </w:rPr>
        <w:t>d</w:t>
      </w:r>
      <w:r w:rsidRPr="00D502A4">
        <w:rPr>
          <w:rFonts w:ascii="Courier New" w:eastAsia="Calibri" w:hAnsi="Courier New" w:cs="Courier New"/>
          <w:position w:val="-1"/>
        </w:rPr>
        <w:t>i</w:t>
      </w:r>
      <w:r w:rsidRPr="00D502A4">
        <w:rPr>
          <w:rFonts w:ascii="Courier New" w:eastAsia="Calibri" w:hAnsi="Courier New" w:cs="Courier New"/>
          <w:spacing w:val="-7"/>
          <w:position w:val="-1"/>
        </w:rPr>
        <w:t xml:space="preserve"> </w:t>
      </w:r>
      <w:r w:rsidRPr="00D502A4">
        <w:rPr>
          <w:rFonts w:ascii="Courier New" w:eastAsia="Calibri" w:hAnsi="Courier New" w:cs="Courier New"/>
          <w:position w:val="-1"/>
        </w:rPr>
        <w:t>a</w:t>
      </w:r>
      <w:r w:rsidRPr="00D502A4">
        <w:rPr>
          <w:rFonts w:ascii="Courier New" w:eastAsia="Calibri" w:hAnsi="Courier New" w:cs="Courier New"/>
          <w:spacing w:val="-5"/>
          <w:position w:val="-1"/>
        </w:rPr>
        <w:t>u</w:t>
      </w:r>
      <w:r w:rsidRPr="00D502A4">
        <w:rPr>
          <w:rFonts w:ascii="Courier New" w:eastAsia="Calibri" w:hAnsi="Courier New" w:cs="Courier New"/>
          <w:position w:val="-1"/>
        </w:rPr>
        <w:t>t</w:t>
      </w:r>
      <w:r w:rsidRPr="00D502A4">
        <w:rPr>
          <w:rFonts w:ascii="Courier New" w:eastAsia="Calibri" w:hAnsi="Courier New" w:cs="Courier New"/>
          <w:spacing w:val="3"/>
          <w:position w:val="-1"/>
        </w:rPr>
        <w:t>o</w:t>
      </w:r>
      <w:r w:rsidRPr="00D502A4">
        <w:rPr>
          <w:rFonts w:ascii="Courier New" w:eastAsia="Calibri" w:hAnsi="Courier New" w:cs="Courier New"/>
          <w:spacing w:val="-2"/>
          <w:position w:val="-1"/>
        </w:rPr>
        <w:t>v</w:t>
      </w:r>
      <w:r w:rsidRPr="00D502A4">
        <w:rPr>
          <w:rFonts w:ascii="Courier New" w:eastAsia="Calibri" w:hAnsi="Courier New" w:cs="Courier New"/>
          <w:position w:val="-1"/>
        </w:rPr>
        <w:t>al</w:t>
      </w:r>
      <w:r w:rsidRPr="00D502A4">
        <w:rPr>
          <w:rFonts w:ascii="Courier New" w:eastAsia="Calibri" w:hAnsi="Courier New" w:cs="Courier New"/>
          <w:spacing w:val="-2"/>
          <w:position w:val="-1"/>
        </w:rPr>
        <w:t>u</w:t>
      </w:r>
      <w:r w:rsidRPr="00D502A4">
        <w:rPr>
          <w:rFonts w:ascii="Courier New" w:eastAsia="Calibri" w:hAnsi="Courier New" w:cs="Courier New"/>
          <w:spacing w:val="-1"/>
          <w:position w:val="-1"/>
        </w:rPr>
        <w:t>t</w:t>
      </w:r>
      <w:r w:rsidRPr="00D502A4">
        <w:rPr>
          <w:rFonts w:ascii="Courier New" w:eastAsia="Calibri" w:hAnsi="Courier New" w:cs="Courier New"/>
          <w:position w:val="-1"/>
        </w:rPr>
        <w:t>a</w:t>
      </w:r>
      <w:r w:rsidRPr="00D502A4">
        <w:rPr>
          <w:rFonts w:ascii="Courier New" w:eastAsia="Calibri" w:hAnsi="Courier New" w:cs="Courier New"/>
          <w:spacing w:val="-2"/>
          <w:position w:val="-1"/>
        </w:rPr>
        <w:t>z</w:t>
      </w:r>
      <w:r w:rsidRPr="00D502A4">
        <w:rPr>
          <w:rFonts w:ascii="Courier New" w:eastAsia="Calibri" w:hAnsi="Courier New" w:cs="Courier New"/>
          <w:position w:val="-1"/>
        </w:rPr>
        <w:t>io</w:t>
      </w:r>
      <w:r w:rsidRPr="00D502A4">
        <w:rPr>
          <w:rFonts w:ascii="Courier New" w:eastAsia="Calibri" w:hAnsi="Courier New" w:cs="Courier New"/>
          <w:spacing w:val="-2"/>
          <w:position w:val="-1"/>
        </w:rPr>
        <w:t>n</w:t>
      </w:r>
      <w:r w:rsidRPr="00D502A4">
        <w:rPr>
          <w:rFonts w:ascii="Courier New" w:eastAsia="Calibri" w:hAnsi="Courier New" w:cs="Courier New"/>
          <w:position w:val="-1"/>
        </w:rPr>
        <w:t>e</w:t>
      </w:r>
      <w:r w:rsidRPr="00D502A4">
        <w:rPr>
          <w:rFonts w:ascii="Courier New" w:eastAsia="Calibri" w:hAnsi="Courier New" w:cs="Courier New"/>
          <w:spacing w:val="-4"/>
          <w:position w:val="-1"/>
        </w:rPr>
        <w:t xml:space="preserve"> </w:t>
      </w:r>
      <w:r w:rsidRPr="00D502A4">
        <w:rPr>
          <w:rFonts w:ascii="Courier New" w:eastAsia="Calibri" w:hAnsi="Courier New" w:cs="Courier New"/>
          <w:position w:val="-1"/>
        </w:rPr>
        <w:t>(</w:t>
      </w:r>
      <w:r w:rsidRPr="00D502A4">
        <w:rPr>
          <w:rFonts w:ascii="Courier New" w:eastAsia="Calibri" w:hAnsi="Courier New" w:cs="Courier New"/>
          <w:i/>
          <w:iCs/>
          <w:spacing w:val="1"/>
          <w:position w:val="-1"/>
        </w:rPr>
        <w:t>A</w:t>
      </w:r>
      <w:r w:rsidRPr="00D502A4">
        <w:rPr>
          <w:rFonts w:ascii="Courier New" w:eastAsia="Calibri" w:hAnsi="Courier New" w:cs="Courier New"/>
          <w:i/>
          <w:iCs/>
          <w:spacing w:val="-3"/>
          <w:position w:val="-1"/>
        </w:rPr>
        <w:t>l</w:t>
      </w:r>
      <w:r w:rsidRPr="00D502A4">
        <w:rPr>
          <w:rFonts w:ascii="Courier New" w:eastAsia="Calibri" w:hAnsi="Courier New" w:cs="Courier New"/>
          <w:i/>
          <w:iCs/>
          <w:position w:val="-1"/>
        </w:rPr>
        <w:t>le</w:t>
      </w:r>
      <w:r w:rsidRPr="00D502A4">
        <w:rPr>
          <w:rFonts w:ascii="Courier New" w:eastAsia="Calibri" w:hAnsi="Courier New" w:cs="Courier New"/>
          <w:i/>
          <w:iCs/>
          <w:spacing w:val="1"/>
          <w:position w:val="-1"/>
        </w:rPr>
        <w:t>g</w:t>
      </w:r>
      <w:r w:rsidRPr="00D502A4">
        <w:rPr>
          <w:rFonts w:ascii="Courier New" w:eastAsia="Calibri" w:hAnsi="Courier New" w:cs="Courier New"/>
          <w:i/>
          <w:iCs/>
          <w:spacing w:val="-2"/>
          <w:position w:val="-1"/>
        </w:rPr>
        <w:t>a</w:t>
      </w:r>
      <w:r w:rsidRPr="00D502A4">
        <w:rPr>
          <w:rFonts w:ascii="Courier New" w:eastAsia="Calibri" w:hAnsi="Courier New" w:cs="Courier New"/>
          <w:i/>
          <w:iCs/>
          <w:position w:val="-1"/>
        </w:rPr>
        <w:t>to</w:t>
      </w:r>
      <w:r w:rsidRPr="00D502A4">
        <w:rPr>
          <w:rFonts w:ascii="Courier New" w:eastAsia="Calibri" w:hAnsi="Courier New" w:cs="Courier New"/>
          <w:i/>
          <w:iCs/>
          <w:spacing w:val="-3"/>
          <w:position w:val="-1"/>
        </w:rPr>
        <w:t xml:space="preserve"> </w:t>
      </w:r>
      <w:r w:rsidRPr="00D502A4">
        <w:rPr>
          <w:rFonts w:ascii="Courier New" w:eastAsia="Calibri" w:hAnsi="Courier New" w:cs="Courier New"/>
          <w:i/>
          <w:iCs/>
          <w:position w:val="-1"/>
        </w:rPr>
        <w:t>B</w:t>
      </w:r>
      <w:r w:rsidRPr="00D502A4">
        <w:rPr>
          <w:rFonts w:ascii="Courier New" w:eastAsia="Calibri" w:hAnsi="Courier New" w:cs="Courier New"/>
          <w:position w:val="-1"/>
        </w:rPr>
        <w:t>);</w:t>
      </w:r>
    </w:p>
    <w:p w14:paraId="57D932C0" w14:textId="77777777" w:rsidR="00D502A4" w:rsidRPr="00D502A4" w:rsidRDefault="00D502A4" w:rsidP="00D502A4">
      <w:pPr>
        <w:widowControl w:val="0"/>
        <w:numPr>
          <w:ilvl w:val="0"/>
          <w:numId w:val="25"/>
        </w:numPr>
        <w:tabs>
          <w:tab w:val="left" w:pos="922"/>
        </w:tabs>
        <w:suppressAutoHyphens/>
        <w:kinsoku w:val="0"/>
        <w:overflowPunct w:val="0"/>
        <w:autoSpaceDE w:val="0"/>
        <w:autoSpaceDN w:val="0"/>
        <w:adjustRightInd w:val="0"/>
        <w:spacing w:after="0" w:line="254" w:lineRule="exact"/>
        <w:ind w:leftChars="-1" w:hangingChars="1" w:hanging="2"/>
        <w:textDirection w:val="btLr"/>
        <w:textAlignment w:val="top"/>
        <w:outlineLvl w:val="0"/>
        <w:rPr>
          <w:rFonts w:ascii="Courier New" w:eastAsia="Calibri" w:hAnsi="Courier New" w:cs="Courier New"/>
          <w:position w:val="-1"/>
        </w:rPr>
      </w:pPr>
      <w:r w:rsidRPr="00D502A4">
        <w:rPr>
          <w:rFonts w:ascii="Courier New" w:eastAsia="Calibri" w:hAnsi="Courier New" w:cs="Courier New"/>
          <w:b/>
          <w:bCs/>
          <w:position w:val="-1"/>
        </w:rPr>
        <w:t>Inf</w:t>
      </w:r>
      <w:r w:rsidRPr="00D502A4">
        <w:rPr>
          <w:rFonts w:ascii="Courier New" w:eastAsia="Calibri" w:hAnsi="Courier New" w:cs="Courier New"/>
          <w:b/>
          <w:bCs/>
          <w:spacing w:val="1"/>
          <w:position w:val="-1"/>
        </w:rPr>
        <w:t>o</w:t>
      </w:r>
      <w:r w:rsidRPr="00D502A4">
        <w:rPr>
          <w:rFonts w:ascii="Courier New" w:eastAsia="Calibri" w:hAnsi="Courier New" w:cs="Courier New"/>
          <w:b/>
          <w:bCs/>
          <w:position w:val="-1"/>
        </w:rPr>
        <w:t>r</w:t>
      </w:r>
      <w:r w:rsidRPr="00D502A4">
        <w:rPr>
          <w:rFonts w:ascii="Courier New" w:eastAsia="Calibri" w:hAnsi="Courier New" w:cs="Courier New"/>
          <w:b/>
          <w:bCs/>
          <w:spacing w:val="-7"/>
          <w:position w:val="-1"/>
        </w:rPr>
        <w:t>m</w:t>
      </w:r>
      <w:r w:rsidRPr="00D502A4">
        <w:rPr>
          <w:rFonts w:ascii="Courier New" w:eastAsia="Calibri" w:hAnsi="Courier New" w:cs="Courier New"/>
          <w:b/>
          <w:bCs/>
          <w:spacing w:val="1"/>
          <w:position w:val="-1"/>
        </w:rPr>
        <w:t>a</w:t>
      </w:r>
      <w:r w:rsidRPr="00D502A4">
        <w:rPr>
          <w:rFonts w:ascii="Courier New" w:eastAsia="Calibri" w:hAnsi="Courier New" w:cs="Courier New"/>
          <w:b/>
          <w:bCs/>
          <w:spacing w:val="-2"/>
          <w:position w:val="-1"/>
        </w:rPr>
        <w:t>t</w:t>
      </w:r>
      <w:r w:rsidRPr="00D502A4">
        <w:rPr>
          <w:rFonts w:ascii="Courier New" w:eastAsia="Calibri" w:hAnsi="Courier New" w:cs="Courier New"/>
          <w:b/>
          <w:bCs/>
          <w:position w:val="-1"/>
        </w:rPr>
        <w:t>iva</w:t>
      </w:r>
      <w:r w:rsidRPr="00D502A4">
        <w:rPr>
          <w:rFonts w:ascii="Courier New" w:eastAsia="Calibri" w:hAnsi="Courier New" w:cs="Courier New"/>
          <w:b/>
          <w:bCs/>
          <w:spacing w:val="-8"/>
          <w:position w:val="-1"/>
        </w:rPr>
        <w:t xml:space="preserve"> </w:t>
      </w:r>
      <w:r w:rsidRPr="00D502A4">
        <w:rPr>
          <w:rFonts w:ascii="Courier New" w:eastAsia="Calibri" w:hAnsi="Courier New" w:cs="Courier New"/>
          <w:spacing w:val="1"/>
          <w:position w:val="-1"/>
        </w:rPr>
        <w:t>d</w:t>
      </w:r>
      <w:r w:rsidRPr="00D502A4">
        <w:rPr>
          <w:rFonts w:ascii="Courier New" w:eastAsia="Calibri" w:hAnsi="Courier New" w:cs="Courier New"/>
          <w:position w:val="-1"/>
        </w:rPr>
        <w:t>e</w:t>
      </w:r>
      <w:r w:rsidRPr="00D502A4">
        <w:rPr>
          <w:rFonts w:ascii="Courier New" w:eastAsia="Calibri" w:hAnsi="Courier New" w:cs="Courier New"/>
          <w:spacing w:val="-2"/>
          <w:position w:val="-1"/>
        </w:rPr>
        <w:t>b</w:t>
      </w:r>
      <w:r w:rsidRPr="00D502A4">
        <w:rPr>
          <w:rFonts w:ascii="Courier New" w:eastAsia="Calibri" w:hAnsi="Courier New" w:cs="Courier New"/>
          <w:position w:val="-1"/>
        </w:rPr>
        <w:t>ita</w:t>
      </w:r>
      <w:r w:rsidRPr="00D502A4">
        <w:rPr>
          <w:rFonts w:ascii="Courier New" w:eastAsia="Calibri" w:hAnsi="Courier New" w:cs="Courier New"/>
          <w:spacing w:val="-5"/>
          <w:position w:val="-1"/>
        </w:rPr>
        <w:t>m</w:t>
      </w:r>
      <w:r w:rsidRPr="00D502A4">
        <w:rPr>
          <w:rFonts w:ascii="Courier New" w:eastAsia="Calibri" w:hAnsi="Courier New" w:cs="Courier New"/>
          <w:spacing w:val="-2"/>
          <w:position w:val="-1"/>
        </w:rPr>
        <w:t>en</w:t>
      </w:r>
      <w:r w:rsidRPr="00D502A4">
        <w:rPr>
          <w:rFonts w:ascii="Courier New" w:eastAsia="Calibri" w:hAnsi="Courier New" w:cs="Courier New"/>
          <w:position w:val="-1"/>
        </w:rPr>
        <w:t>te</w:t>
      </w:r>
      <w:r w:rsidRPr="00D502A4">
        <w:rPr>
          <w:rFonts w:ascii="Courier New" w:eastAsia="Calibri" w:hAnsi="Courier New" w:cs="Courier New"/>
          <w:spacing w:val="-10"/>
          <w:position w:val="-1"/>
        </w:rPr>
        <w:t xml:space="preserve"> </w:t>
      </w:r>
      <w:r w:rsidRPr="00D502A4">
        <w:rPr>
          <w:rFonts w:ascii="Courier New" w:eastAsia="Calibri" w:hAnsi="Courier New" w:cs="Courier New"/>
          <w:spacing w:val="-1"/>
          <w:position w:val="-1"/>
        </w:rPr>
        <w:t>s</w:t>
      </w:r>
      <w:r w:rsidRPr="00D502A4">
        <w:rPr>
          <w:rFonts w:ascii="Courier New" w:eastAsia="Calibri" w:hAnsi="Courier New" w:cs="Courier New"/>
          <w:spacing w:val="1"/>
          <w:position w:val="-1"/>
        </w:rPr>
        <w:t>o</w:t>
      </w:r>
      <w:r w:rsidRPr="00D502A4">
        <w:rPr>
          <w:rFonts w:ascii="Courier New" w:eastAsia="Calibri" w:hAnsi="Courier New" w:cs="Courier New"/>
          <w:position w:val="-1"/>
        </w:rPr>
        <w:t>t</w:t>
      </w:r>
      <w:r w:rsidRPr="00D502A4">
        <w:rPr>
          <w:rFonts w:ascii="Courier New" w:eastAsia="Calibri" w:hAnsi="Courier New" w:cs="Courier New"/>
          <w:spacing w:val="2"/>
          <w:position w:val="-1"/>
        </w:rPr>
        <w:t>t</w:t>
      </w:r>
      <w:r w:rsidRPr="00D502A4">
        <w:rPr>
          <w:rFonts w:ascii="Courier New" w:eastAsia="Calibri" w:hAnsi="Courier New" w:cs="Courier New"/>
          <w:spacing w:val="-2"/>
          <w:position w:val="-1"/>
        </w:rPr>
        <w:t>o</w:t>
      </w:r>
      <w:r w:rsidRPr="00D502A4">
        <w:rPr>
          <w:rFonts w:ascii="Courier New" w:eastAsia="Calibri" w:hAnsi="Courier New" w:cs="Courier New"/>
          <w:spacing w:val="-1"/>
          <w:position w:val="-1"/>
        </w:rPr>
        <w:t>s</w:t>
      </w:r>
      <w:r w:rsidRPr="00D502A4">
        <w:rPr>
          <w:rFonts w:ascii="Courier New" w:eastAsia="Calibri" w:hAnsi="Courier New" w:cs="Courier New"/>
          <w:position w:val="-1"/>
        </w:rPr>
        <w:t>c</w:t>
      </w:r>
      <w:r w:rsidRPr="00D502A4">
        <w:rPr>
          <w:rFonts w:ascii="Courier New" w:eastAsia="Calibri" w:hAnsi="Courier New" w:cs="Courier New"/>
          <w:spacing w:val="1"/>
          <w:position w:val="-1"/>
        </w:rPr>
        <w:t>r</w:t>
      </w:r>
      <w:r w:rsidRPr="00D502A4">
        <w:rPr>
          <w:rFonts w:ascii="Courier New" w:eastAsia="Calibri" w:hAnsi="Courier New" w:cs="Courier New"/>
          <w:position w:val="-1"/>
        </w:rPr>
        <w:t>itta</w:t>
      </w:r>
      <w:r w:rsidRPr="00D502A4">
        <w:rPr>
          <w:rFonts w:ascii="Courier New" w:eastAsia="Calibri" w:hAnsi="Courier New" w:cs="Courier New"/>
          <w:spacing w:val="-9"/>
          <w:position w:val="-1"/>
        </w:rPr>
        <w:t xml:space="preserve"> </w:t>
      </w:r>
      <w:r w:rsidRPr="00D502A4">
        <w:rPr>
          <w:rFonts w:ascii="Courier New" w:eastAsia="Calibri" w:hAnsi="Courier New" w:cs="Courier New"/>
          <w:spacing w:val="1"/>
          <w:position w:val="-1"/>
        </w:rPr>
        <w:t>p</w:t>
      </w:r>
      <w:r w:rsidRPr="00D502A4">
        <w:rPr>
          <w:rFonts w:ascii="Courier New" w:eastAsia="Calibri" w:hAnsi="Courier New" w:cs="Courier New"/>
          <w:position w:val="-1"/>
        </w:rPr>
        <w:t>er</w:t>
      </w:r>
      <w:r w:rsidRPr="00D502A4">
        <w:rPr>
          <w:rFonts w:ascii="Courier New" w:eastAsia="Calibri" w:hAnsi="Courier New" w:cs="Courier New"/>
          <w:spacing w:val="-9"/>
          <w:position w:val="-1"/>
        </w:rPr>
        <w:t xml:space="preserve"> </w:t>
      </w:r>
      <w:r w:rsidRPr="00D502A4">
        <w:rPr>
          <w:rFonts w:ascii="Courier New" w:eastAsia="Calibri" w:hAnsi="Courier New" w:cs="Courier New"/>
          <w:spacing w:val="-3"/>
          <w:position w:val="-1"/>
        </w:rPr>
        <w:t>a</w:t>
      </w:r>
      <w:r w:rsidRPr="00D502A4">
        <w:rPr>
          <w:rFonts w:ascii="Courier New" w:eastAsia="Calibri" w:hAnsi="Courier New" w:cs="Courier New"/>
          <w:position w:val="-1"/>
        </w:rPr>
        <w:t>ccett</w:t>
      </w:r>
      <w:r w:rsidRPr="00D502A4">
        <w:rPr>
          <w:rFonts w:ascii="Courier New" w:eastAsia="Calibri" w:hAnsi="Courier New" w:cs="Courier New"/>
          <w:spacing w:val="-3"/>
          <w:position w:val="-1"/>
        </w:rPr>
        <w:t>a</w:t>
      </w:r>
      <w:r w:rsidRPr="00D502A4">
        <w:rPr>
          <w:rFonts w:ascii="Courier New" w:eastAsia="Calibri" w:hAnsi="Courier New" w:cs="Courier New"/>
          <w:position w:val="-1"/>
        </w:rPr>
        <w:t>z</w:t>
      </w:r>
      <w:r w:rsidRPr="00D502A4">
        <w:rPr>
          <w:rFonts w:ascii="Courier New" w:eastAsia="Calibri" w:hAnsi="Courier New" w:cs="Courier New"/>
          <w:spacing w:val="-3"/>
          <w:position w:val="-1"/>
        </w:rPr>
        <w:t>i</w:t>
      </w:r>
      <w:r w:rsidRPr="00D502A4">
        <w:rPr>
          <w:rFonts w:ascii="Courier New" w:eastAsia="Calibri" w:hAnsi="Courier New" w:cs="Courier New"/>
          <w:spacing w:val="1"/>
          <w:position w:val="-1"/>
        </w:rPr>
        <w:t>o</w:t>
      </w:r>
      <w:r w:rsidRPr="00D502A4">
        <w:rPr>
          <w:rFonts w:ascii="Courier New" w:eastAsia="Calibri" w:hAnsi="Courier New" w:cs="Courier New"/>
          <w:spacing w:val="-2"/>
          <w:position w:val="-1"/>
        </w:rPr>
        <w:t>n</w:t>
      </w:r>
      <w:r w:rsidRPr="00D502A4">
        <w:rPr>
          <w:rFonts w:ascii="Courier New" w:eastAsia="Calibri" w:hAnsi="Courier New" w:cs="Courier New"/>
          <w:position w:val="-1"/>
        </w:rPr>
        <w:t>e</w:t>
      </w:r>
      <w:r w:rsidRPr="00D502A4">
        <w:rPr>
          <w:rFonts w:ascii="Courier New" w:eastAsia="Calibri" w:hAnsi="Courier New" w:cs="Courier New"/>
          <w:spacing w:val="-9"/>
          <w:position w:val="-1"/>
        </w:rPr>
        <w:t xml:space="preserve"> </w:t>
      </w:r>
      <w:r w:rsidRPr="00D502A4">
        <w:rPr>
          <w:rFonts w:ascii="Courier New" w:eastAsia="Calibri" w:hAnsi="Courier New" w:cs="Courier New"/>
          <w:spacing w:val="1"/>
          <w:position w:val="-1"/>
        </w:rPr>
        <w:t>(</w:t>
      </w:r>
      <w:r w:rsidRPr="00D502A4">
        <w:rPr>
          <w:rFonts w:ascii="Courier New" w:eastAsia="Calibri" w:hAnsi="Courier New" w:cs="Courier New"/>
          <w:i/>
          <w:iCs/>
          <w:spacing w:val="1"/>
          <w:position w:val="-1"/>
        </w:rPr>
        <w:t>A</w:t>
      </w:r>
      <w:r w:rsidRPr="00D502A4">
        <w:rPr>
          <w:rFonts w:ascii="Courier New" w:eastAsia="Calibri" w:hAnsi="Courier New" w:cs="Courier New"/>
          <w:i/>
          <w:iCs/>
          <w:position w:val="-1"/>
        </w:rPr>
        <w:t>lle</w:t>
      </w:r>
      <w:r w:rsidRPr="00D502A4">
        <w:rPr>
          <w:rFonts w:ascii="Courier New" w:eastAsia="Calibri" w:hAnsi="Courier New" w:cs="Courier New"/>
          <w:i/>
          <w:iCs/>
          <w:spacing w:val="-2"/>
          <w:position w:val="-1"/>
        </w:rPr>
        <w:t>g</w:t>
      </w:r>
      <w:r w:rsidRPr="00D502A4">
        <w:rPr>
          <w:rFonts w:ascii="Courier New" w:eastAsia="Calibri" w:hAnsi="Courier New" w:cs="Courier New"/>
          <w:i/>
          <w:iCs/>
          <w:spacing w:val="1"/>
          <w:position w:val="-1"/>
        </w:rPr>
        <w:t>a</w:t>
      </w:r>
      <w:r w:rsidRPr="00D502A4">
        <w:rPr>
          <w:rFonts w:ascii="Courier New" w:eastAsia="Calibri" w:hAnsi="Courier New" w:cs="Courier New"/>
          <w:i/>
          <w:iCs/>
          <w:position w:val="-1"/>
        </w:rPr>
        <w:t>to</w:t>
      </w:r>
      <w:r w:rsidRPr="00D502A4">
        <w:rPr>
          <w:rFonts w:ascii="Courier New" w:eastAsia="Calibri" w:hAnsi="Courier New" w:cs="Courier New"/>
          <w:i/>
          <w:iCs/>
          <w:spacing w:val="-7"/>
          <w:position w:val="-1"/>
        </w:rPr>
        <w:t xml:space="preserve"> </w:t>
      </w:r>
      <w:r w:rsidRPr="00D502A4">
        <w:rPr>
          <w:rFonts w:ascii="Courier New" w:eastAsia="Calibri" w:hAnsi="Courier New" w:cs="Courier New"/>
          <w:i/>
          <w:iCs/>
          <w:spacing w:val="-1"/>
          <w:position w:val="-1"/>
        </w:rPr>
        <w:t>C</w:t>
      </w:r>
      <w:r w:rsidRPr="00D502A4">
        <w:rPr>
          <w:rFonts w:ascii="Courier New" w:eastAsia="Calibri" w:hAnsi="Courier New" w:cs="Courier New"/>
          <w:position w:val="-1"/>
        </w:rPr>
        <w:t>)</w:t>
      </w:r>
    </w:p>
    <w:p w14:paraId="427CCB17" w14:textId="77777777" w:rsidR="00D502A4" w:rsidRPr="00D502A4" w:rsidRDefault="00D502A4" w:rsidP="00D502A4">
      <w:pPr>
        <w:widowControl w:val="0"/>
        <w:numPr>
          <w:ilvl w:val="0"/>
          <w:numId w:val="25"/>
        </w:numPr>
        <w:tabs>
          <w:tab w:val="left" w:pos="922"/>
        </w:tabs>
        <w:suppressAutoHyphens/>
        <w:kinsoku w:val="0"/>
        <w:overflowPunct w:val="0"/>
        <w:autoSpaceDE w:val="0"/>
        <w:autoSpaceDN w:val="0"/>
        <w:adjustRightInd w:val="0"/>
        <w:spacing w:after="0" w:line="262" w:lineRule="exact"/>
        <w:ind w:leftChars="-1" w:hangingChars="1" w:hanging="2"/>
        <w:textDirection w:val="btLr"/>
        <w:textAlignment w:val="top"/>
        <w:outlineLvl w:val="0"/>
        <w:rPr>
          <w:rFonts w:ascii="Courier New" w:eastAsia="Calibri" w:hAnsi="Courier New" w:cs="Courier New"/>
          <w:position w:val="-1"/>
        </w:rPr>
      </w:pPr>
      <w:r w:rsidRPr="00D502A4">
        <w:rPr>
          <w:rFonts w:ascii="Courier New" w:eastAsia="Calibri" w:hAnsi="Courier New" w:cs="Courier New"/>
          <w:b/>
          <w:bCs/>
          <w:position w:val="-1"/>
        </w:rPr>
        <w:t>Curricu</w:t>
      </w:r>
      <w:r w:rsidRPr="00D502A4">
        <w:rPr>
          <w:rFonts w:ascii="Courier New" w:eastAsia="Calibri" w:hAnsi="Courier New" w:cs="Courier New"/>
          <w:b/>
          <w:bCs/>
          <w:spacing w:val="1"/>
          <w:position w:val="-1"/>
        </w:rPr>
        <w:t>lu</w:t>
      </w:r>
      <w:r w:rsidRPr="00D502A4">
        <w:rPr>
          <w:rFonts w:ascii="Courier New" w:eastAsia="Calibri" w:hAnsi="Courier New" w:cs="Courier New"/>
          <w:b/>
          <w:bCs/>
          <w:position w:val="-1"/>
        </w:rPr>
        <w:t>m</w:t>
      </w:r>
      <w:r w:rsidRPr="00D502A4">
        <w:rPr>
          <w:rFonts w:ascii="Courier New" w:eastAsia="Calibri" w:hAnsi="Courier New" w:cs="Courier New"/>
          <w:b/>
          <w:bCs/>
          <w:spacing w:val="-18"/>
          <w:position w:val="-1"/>
        </w:rPr>
        <w:t xml:space="preserve"> </w:t>
      </w:r>
      <w:r w:rsidRPr="00D502A4">
        <w:rPr>
          <w:rFonts w:ascii="Courier New" w:eastAsia="Calibri" w:hAnsi="Courier New" w:cs="Courier New"/>
          <w:b/>
          <w:bCs/>
          <w:spacing w:val="1"/>
          <w:position w:val="-1"/>
        </w:rPr>
        <w:t>v</w:t>
      </w:r>
      <w:r w:rsidRPr="00D502A4">
        <w:rPr>
          <w:rFonts w:ascii="Courier New" w:eastAsia="Calibri" w:hAnsi="Courier New" w:cs="Courier New"/>
          <w:b/>
          <w:bCs/>
          <w:position w:val="-1"/>
        </w:rPr>
        <w:t>it</w:t>
      </w:r>
      <w:r w:rsidRPr="00D502A4">
        <w:rPr>
          <w:rFonts w:ascii="Courier New" w:eastAsia="Calibri" w:hAnsi="Courier New" w:cs="Courier New"/>
          <w:b/>
          <w:bCs/>
          <w:spacing w:val="1"/>
          <w:position w:val="-1"/>
        </w:rPr>
        <w:t>a</w:t>
      </w:r>
      <w:r w:rsidRPr="00D502A4">
        <w:rPr>
          <w:rFonts w:ascii="Courier New" w:eastAsia="Calibri" w:hAnsi="Courier New" w:cs="Courier New"/>
          <w:b/>
          <w:bCs/>
          <w:position w:val="-1"/>
        </w:rPr>
        <w:t>e</w:t>
      </w:r>
    </w:p>
    <w:p w14:paraId="48880354" w14:textId="77777777" w:rsidR="00D502A4" w:rsidRPr="00D502A4" w:rsidRDefault="00D502A4" w:rsidP="00D502A4">
      <w:pPr>
        <w:widowControl w:val="0"/>
        <w:numPr>
          <w:ilvl w:val="0"/>
          <w:numId w:val="25"/>
        </w:numPr>
        <w:tabs>
          <w:tab w:val="left" w:pos="922"/>
        </w:tabs>
        <w:suppressAutoHyphens/>
        <w:kinsoku w:val="0"/>
        <w:overflowPunct w:val="0"/>
        <w:autoSpaceDE w:val="0"/>
        <w:autoSpaceDN w:val="0"/>
        <w:adjustRightInd w:val="0"/>
        <w:spacing w:after="0" w:line="250" w:lineRule="exact"/>
        <w:ind w:leftChars="-1" w:hangingChars="1" w:hanging="2"/>
        <w:textDirection w:val="btLr"/>
        <w:textAlignment w:val="top"/>
        <w:outlineLvl w:val="0"/>
        <w:rPr>
          <w:rFonts w:ascii="Courier New" w:eastAsia="Calibri" w:hAnsi="Courier New" w:cs="Courier New"/>
          <w:position w:val="-1"/>
        </w:rPr>
      </w:pPr>
      <w:r w:rsidRPr="00D502A4">
        <w:rPr>
          <w:rFonts w:ascii="Courier New" w:eastAsia="Calibri" w:hAnsi="Courier New" w:cs="Courier New"/>
          <w:b/>
          <w:bCs/>
          <w:position w:val="-1"/>
        </w:rPr>
        <w:t>F</w:t>
      </w:r>
      <w:r w:rsidRPr="00D502A4">
        <w:rPr>
          <w:rFonts w:ascii="Courier New" w:eastAsia="Calibri" w:hAnsi="Courier New" w:cs="Courier New"/>
          <w:b/>
          <w:bCs/>
          <w:spacing w:val="1"/>
          <w:position w:val="-1"/>
        </w:rPr>
        <w:t>o</w:t>
      </w:r>
      <w:r w:rsidRPr="00D502A4">
        <w:rPr>
          <w:rFonts w:ascii="Courier New" w:eastAsia="Calibri" w:hAnsi="Courier New" w:cs="Courier New"/>
          <w:b/>
          <w:bCs/>
          <w:position w:val="-1"/>
        </w:rPr>
        <w:t>t</w:t>
      </w:r>
      <w:r w:rsidRPr="00D502A4">
        <w:rPr>
          <w:rFonts w:ascii="Courier New" w:eastAsia="Calibri" w:hAnsi="Courier New" w:cs="Courier New"/>
          <w:b/>
          <w:bCs/>
          <w:spacing w:val="1"/>
          <w:position w:val="-1"/>
        </w:rPr>
        <w:t>o</w:t>
      </w:r>
      <w:r w:rsidRPr="00D502A4">
        <w:rPr>
          <w:rFonts w:ascii="Courier New" w:eastAsia="Calibri" w:hAnsi="Courier New" w:cs="Courier New"/>
          <w:b/>
          <w:bCs/>
          <w:position w:val="-1"/>
        </w:rPr>
        <w:t>c</w:t>
      </w:r>
      <w:r w:rsidRPr="00D502A4">
        <w:rPr>
          <w:rFonts w:ascii="Courier New" w:eastAsia="Calibri" w:hAnsi="Courier New" w:cs="Courier New"/>
          <w:b/>
          <w:bCs/>
          <w:spacing w:val="2"/>
          <w:position w:val="-1"/>
        </w:rPr>
        <w:t>o</w:t>
      </w:r>
      <w:r w:rsidRPr="00D502A4">
        <w:rPr>
          <w:rFonts w:ascii="Courier New" w:eastAsia="Calibri" w:hAnsi="Courier New" w:cs="Courier New"/>
          <w:b/>
          <w:bCs/>
          <w:spacing w:val="-7"/>
          <w:position w:val="-1"/>
        </w:rPr>
        <w:t>p</w:t>
      </w:r>
      <w:r w:rsidRPr="00D502A4">
        <w:rPr>
          <w:rFonts w:ascii="Courier New" w:eastAsia="Calibri" w:hAnsi="Courier New" w:cs="Courier New"/>
          <w:b/>
          <w:bCs/>
          <w:position w:val="-1"/>
        </w:rPr>
        <w:t>ia</w:t>
      </w:r>
      <w:r w:rsidRPr="00D502A4">
        <w:rPr>
          <w:rFonts w:ascii="Courier New" w:eastAsia="Calibri" w:hAnsi="Courier New" w:cs="Courier New"/>
          <w:b/>
          <w:bCs/>
          <w:spacing w:val="-6"/>
          <w:position w:val="-1"/>
        </w:rPr>
        <w:t xml:space="preserve"> </w:t>
      </w:r>
      <w:r w:rsidRPr="00D502A4">
        <w:rPr>
          <w:rFonts w:ascii="Courier New" w:eastAsia="Calibri" w:hAnsi="Courier New" w:cs="Courier New"/>
          <w:spacing w:val="-2"/>
          <w:position w:val="-1"/>
        </w:rPr>
        <w:t>do</w:t>
      </w:r>
      <w:r w:rsidRPr="00D502A4">
        <w:rPr>
          <w:rFonts w:ascii="Courier New" w:eastAsia="Calibri" w:hAnsi="Courier New" w:cs="Courier New"/>
          <w:position w:val="-1"/>
        </w:rPr>
        <w:t>c</w:t>
      </w:r>
      <w:r w:rsidRPr="00D502A4">
        <w:rPr>
          <w:rFonts w:ascii="Courier New" w:eastAsia="Calibri" w:hAnsi="Courier New" w:cs="Courier New"/>
          <w:spacing w:val="-2"/>
          <w:position w:val="-1"/>
        </w:rPr>
        <w:t>um</w:t>
      </w:r>
      <w:r w:rsidRPr="00D502A4">
        <w:rPr>
          <w:rFonts w:ascii="Courier New" w:eastAsia="Calibri" w:hAnsi="Courier New" w:cs="Courier New"/>
          <w:spacing w:val="-6"/>
          <w:position w:val="-1"/>
        </w:rPr>
        <w:t>e</w:t>
      </w:r>
      <w:r w:rsidRPr="00D502A4">
        <w:rPr>
          <w:rFonts w:ascii="Courier New" w:eastAsia="Calibri" w:hAnsi="Courier New" w:cs="Courier New"/>
          <w:spacing w:val="1"/>
          <w:position w:val="-1"/>
        </w:rPr>
        <w:t>n</w:t>
      </w:r>
      <w:r w:rsidRPr="00D502A4">
        <w:rPr>
          <w:rFonts w:ascii="Courier New" w:eastAsia="Calibri" w:hAnsi="Courier New" w:cs="Courier New"/>
          <w:position w:val="-1"/>
        </w:rPr>
        <w:t>to</w:t>
      </w:r>
      <w:r w:rsidRPr="00D502A4">
        <w:rPr>
          <w:rFonts w:ascii="Courier New" w:eastAsia="Calibri" w:hAnsi="Courier New" w:cs="Courier New"/>
          <w:spacing w:val="-4"/>
          <w:position w:val="-1"/>
        </w:rPr>
        <w:t xml:space="preserve"> </w:t>
      </w:r>
      <w:r w:rsidRPr="00D502A4">
        <w:rPr>
          <w:rFonts w:ascii="Courier New" w:eastAsia="Calibri" w:hAnsi="Courier New" w:cs="Courier New"/>
          <w:spacing w:val="-2"/>
          <w:position w:val="-1"/>
        </w:rPr>
        <w:t>d</w:t>
      </w:r>
      <w:r w:rsidRPr="00D502A4">
        <w:rPr>
          <w:rFonts w:ascii="Courier New" w:eastAsia="Calibri" w:hAnsi="Courier New" w:cs="Courier New"/>
          <w:position w:val="-1"/>
        </w:rPr>
        <w:t>i</w:t>
      </w:r>
      <w:r w:rsidRPr="00D502A4">
        <w:rPr>
          <w:rFonts w:ascii="Courier New" w:eastAsia="Calibri" w:hAnsi="Courier New" w:cs="Courier New"/>
          <w:spacing w:val="-8"/>
          <w:position w:val="-1"/>
        </w:rPr>
        <w:t xml:space="preserve"> </w:t>
      </w:r>
      <w:r w:rsidRPr="00D502A4">
        <w:rPr>
          <w:rFonts w:ascii="Courier New" w:eastAsia="Calibri" w:hAnsi="Courier New" w:cs="Courier New"/>
          <w:position w:val="-1"/>
        </w:rPr>
        <w:t>ric</w:t>
      </w:r>
      <w:r w:rsidRPr="00D502A4">
        <w:rPr>
          <w:rFonts w:ascii="Courier New" w:eastAsia="Calibri" w:hAnsi="Courier New" w:cs="Courier New"/>
          <w:spacing w:val="1"/>
          <w:position w:val="-1"/>
        </w:rPr>
        <w:t>o</w:t>
      </w:r>
      <w:r w:rsidRPr="00D502A4">
        <w:rPr>
          <w:rFonts w:ascii="Courier New" w:eastAsia="Calibri" w:hAnsi="Courier New" w:cs="Courier New"/>
          <w:spacing w:val="-2"/>
          <w:position w:val="-1"/>
        </w:rPr>
        <w:t>n</w:t>
      </w:r>
      <w:r w:rsidRPr="00D502A4">
        <w:rPr>
          <w:rFonts w:ascii="Courier New" w:eastAsia="Calibri" w:hAnsi="Courier New" w:cs="Courier New"/>
          <w:spacing w:val="1"/>
          <w:position w:val="-1"/>
        </w:rPr>
        <w:t>o</w:t>
      </w:r>
      <w:r w:rsidRPr="00D502A4">
        <w:rPr>
          <w:rFonts w:ascii="Courier New" w:eastAsia="Calibri" w:hAnsi="Courier New" w:cs="Courier New"/>
          <w:spacing w:val="-1"/>
          <w:position w:val="-1"/>
        </w:rPr>
        <w:t>s</w:t>
      </w:r>
      <w:r w:rsidRPr="00D502A4">
        <w:rPr>
          <w:rFonts w:ascii="Courier New" w:eastAsia="Calibri" w:hAnsi="Courier New" w:cs="Courier New"/>
          <w:spacing w:val="-3"/>
          <w:position w:val="-1"/>
        </w:rPr>
        <w:t>c</w:t>
      </w:r>
      <w:r w:rsidRPr="00D502A4">
        <w:rPr>
          <w:rFonts w:ascii="Courier New" w:eastAsia="Calibri" w:hAnsi="Courier New" w:cs="Courier New"/>
          <w:spacing w:val="2"/>
          <w:position w:val="-1"/>
        </w:rPr>
        <w:t>i</w:t>
      </w:r>
      <w:r w:rsidRPr="00D502A4">
        <w:rPr>
          <w:rFonts w:ascii="Courier New" w:eastAsia="Calibri" w:hAnsi="Courier New" w:cs="Courier New"/>
          <w:spacing w:val="-5"/>
          <w:position w:val="-1"/>
        </w:rPr>
        <w:t>m</w:t>
      </w:r>
      <w:r w:rsidRPr="00D502A4">
        <w:rPr>
          <w:rFonts w:ascii="Courier New" w:eastAsia="Calibri" w:hAnsi="Courier New" w:cs="Courier New"/>
          <w:position w:val="-1"/>
        </w:rPr>
        <w:t>e</w:t>
      </w:r>
      <w:r w:rsidRPr="00D502A4">
        <w:rPr>
          <w:rFonts w:ascii="Courier New" w:eastAsia="Calibri" w:hAnsi="Courier New" w:cs="Courier New"/>
          <w:spacing w:val="-2"/>
          <w:position w:val="-1"/>
        </w:rPr>
        <w:t>n</w:t>
      </w:r>
      <w:r w:rsidRPr="00D502A4">
        <w:rPr>
          <w:rFonts w:ascii="Courier New" w:eastAsia="Calibri" w:hAnsi="Courier New" w:cs="Courier New"/>
          <w:position w:val="-1"/>
        </w:rPr>
        <w:t>to</w:t>
      </w:r>
      <w:r w:rsidRPr="00D502A4">
        <w:rPr>
          <w:rFonts w:ascii="Courier New" w:eastAsia="Calibri" w:hAnsi="Courier New" w:cs="Courier New"/>
          <w:spacing w:val="-6"/>
          <w:position w:val="-1"/>
        </w:rPr>
        <w:t xml:space="preserve"> </w:t>
      </w:r>
      <w:r w:rsidRPr="00D502A4">
        <w:rPr>
          <w:rFonts w:ascii="Courier New" w:eastAsia="Calibri" w:hAnsi="Courier New" w:cs="Courier New"/>
          <w:spacing w:val="-3"/>
          <w:position w:val="-1"/>
        </w:rPr>
        <w:t>i</w:t>
      </w:r>
      <w:r w:rsidRPr="00D502A4">
        <w:rPr>
          <w:rFonts w:ascii="Courier New" w:eastAsia="Calibri" w:hAnsi="Courier New" w:cs="Courier New"/>
          <w:position w:val="-1"/>
        </w:rPr>
        <w:t>n</w:t>
      </w:r>
      <w:r w:rsidRPr="00D502A4">
        <w:rPr>
          <w:rFonts w:ascii="Courier New" w:eastAsia="Calibri" w:hAnsi="Courier New" w:cs="Courier New"/>
          <w:spacing w:val="-6"/>
          <w:position w:val="-1"/>
        </w:rPr>
        <w:t xml:space="preserve"> </w:t>
      </w:r>
      <w:r w:rsidRPr="00D502A4">
        <w:rPr>
          <w:rFonts w:ascii="Courier New" w:eastAsia="Calibri" w:hAnsi="Courier New" w:cs="Courier New"/>
          <w:position w:val="-1"/>
        </w:rPr>
        <w:t>c</w:t>
      </w:r>
      <w:r w:rsidRPr="00D502A4">
        <w:rPr>
          <w:rFonts w:ascii="Courier New" w:eastAsia="Calibri" w:hAnsi="Courier New" w:cs="Courier New"/>
          <w:spacing w:val="1"/>
          <w:position w:val="-1"/>
        </w:rPr>
        <w:t>o</w:t>
      </w:r>
      <w:r w:rsidRPr="00D502A4">
        <w:rPr>
          <w:rFonts w:ascii="Courier New" w:eastAsia="Calibri" w:hAnsi="Courier New" w:cs="Courier New"/>
          <w:spacing w:val="-2"/>
          <w:position w:val="-1"/>
        </w:rPr>
        <w:t>r</w:t>
      </w:r>
      <w:r w:rsidRPr="00D502A4">
        <w:rPr>
          <w:rFonts w:ascii="Courier New" w:eastAsia="Calibri" w:hAnsi="Courier New" w:cs="Courier New"/>
          <w:spacing w:val="-1"/>
          <w:position w:val="-1"/>
        </w:rPr>
        <w:t>s</w:t>
      </w:r>
      <w:r w:rsidRPr="00D502A4">
        <w:rPr>
          <w:rFonts w:ascii="Courier New" w:eastAsia="Calibri" w:hAnsi="Courier New" w:cs="Courier New"/>
          <w:position w:val="-1"/>
        </w:rPr>
        <w:t>o</w:t>
      </w:r>
      <w:r w:rsidRPr="00D502A4">
        <w:rPr>
          <w:rFonts w:ascii="Courier New" w:eastAsia="Calibri" w:hAnsi="Courier New" w:cs="Courier New"/>
          <w:spacing w:val="-7"/>
          <w:position w:val="-1"/>
        </w:rPr>
        <w:t xml:space="preserve"> </w:t>
      </w:r>
      <w:r w:rsidRPr="00D502A4">
        <w:rPr>
          <w:rFonts w:ascii="Courier New" w:eastAsia="Calibri" w:hAnsi="Courier New" w:cs="Courier New"/>
          <w:spacing w:val="1"/>
          <w:position w:val="-1"/>
        </w:rPr>
        <w:t>d</w:t>
      </w:r>
      <w:r w:rsidRPr="00D502A4">
        <w:rPr>
          <w:rFonts w:ascii="Courier New" w:eastAsia="Calibri" w:hAnsi="Courier New" w:cs="Courier New"/>
          <w:position w:val="-1"/>
        </w:rPr>
        <w:t>i</w:t>
      </w:r>
      <w:r w:rsidRPr="00D502A4">
        <w:rPr>
          <w:rFonts w:ascii="Courier New" w:eastAsia="Calibri" w:hAnsi="Courier New" w:cs="Courier New"/>
          <w:spacing w:val="-7"/>
          <w:position w:val="-1"/>
        </w:rPr>
        <w:t xml:space="preserve"> </w:t>
      </w:r>
      <w:r w:rsidRPr="00D502A4">
        <w:rPr>
          <w:rFonts w:ascii="Courier New" w:eastAsia="Calibri" w:hAnsi="Courier New" w:cs="Courier New"/>
          <w:spacing w:val="-1"/>
          <w:position w:val="-1"/>
        </w:rPr>
        <w:t>v</w:t>
      </w:r>
      <w:r w:rsidRPr="00D502A4">
        <w:rPr>
          <w:rFonts w:ascii="Courier New" w:eastAsia="Calibri" w:hAnsi="Courier New" w:cs="Courier New"/>
          <w:position w:val="-1"/>
        </w:rPr>
        <w:t>ali</w:t>
      </w:r>
      <w:r w:rsidRPr="00D502A4">
        <w:rPr>
          <w:rFonts w:ascii="Courier New" w:eastAsia="Calibri" w:hAnsi="Courier New" w:cs="Courier New"/>
          <w:spacing w:val="-2"/>
          <w:position w:val="-1"/>
        </w:rPr>
        <w:t>d</w:t>
      </w:r>
      <w:r w:rsidRPr="00D502A4">
        <w:rPr>
          <w:rFonts w:ascii="Courier New" w:eastAsia="Calibri" w:hAnsi="Courier New" w:cs="Courier New"/>
          <w:position w:val="-1"/>
        </w:rPr>
        <w:t>ità.</w:t>
      </w:r>
    </w:p>
    <w:p w14:paraId="24F47C6B" w14:textId="77777777" w:rsidR="00D502A4" w:rsidRPr="00D502A4" w:rsidRDefault="00D502A4" w:rsidP="00D502A4">
      <w:pPr>
        <w:suppressAutoHyphens/>
        <w:kinsoku w:val="0"/>
        <w:overflowPunct w:val="0"/>
        <w:spacing w:before="7" w:after="160" w:line="140" w:lineRule="exact"/>
        <w:ind w:leftChars="-1" w:hangingChars="1" w:hanging="2"/>
        <w:textDirection w:val="btLr"/>
        <w:textAlignment w:val="top"/>
        <w:outlineLvl w:val="0"/>
        <w:rPr>
          <w:rFonts w:ascii="Calibri" w:eastAsia="Calibri" w:hAnsi="Calibri" w:cs="Calibri"/>
          <w:position w:val="-1"/>
        </w:rPr>
      </w:pPr>
    </w:p>
    <w:p w14:paraId="5255D29C" w14:textId="77777777" w:rsidR="00D502A4" w:rsidRPr="00D502A4" w:rsidRDefault="00D502A4" w:rsidP="00D502A4">
      <w:pPr>
        <w:suppressAutoHyphens/>
        <w:kinsoku w:val="0"/>
        <w:overflowPunct w:val="0"/>
        <w:spacing w:before="7" w:after="160" w:line="140" w:lineRule="exact"/>
        <w:ind w:leftChars="-1" w:hangingChars="1" w:hanging="2"/>
        <w:textDirection w:val="btLr"/>
        <w:textAlignment w:val="top"/>
        <w:outlineLvl w:val="0"/>
        <w:rPr>
          <w:rFonts w:ascii="Calibri" w:eastAsia="Calibri" w:hAnsi="Calibri" w:cs="Calibri"/>
          <w:position w:val="-1"/>
        </w:rPr>
        <w:sectPr w:rsidR="00D502A4" w:rsidRPr="00D502A4" w:rsidSect="002C4879">
          <w:type w:val="continuous"/>
          <w:pgSz w:w="11900" w:h="16860"/>
          <w:pgMar w:top="2552" w:right="1020" w:bottom="1660" w:left="1020" w:header="720" w:footer="720" w:gutter="0"/>
          <w:cols w:space="720" w:equalWidth="0">
            <w:col w:w="9860"/>
          </w:cols>
          <w:noEndnote/>
        </w:sectPr>
      </w:pPr>
    </w:p>
    <w:p w14:paraId="417D9E49" w14:textId="77777777" w:rsidR="00D502A4" w:rsidRPr="00D502A4" w:rsidRDefault="00D502A4" w:rsidP="00D502A4">
      <w:pPr>
        <w:tabs>
          <w:tab w:val="left" w:pos="7541"/>
        </w:tabs>
        <w:suppressAutoHyphens/>
        <w:kinsoku w:val="0"/>
        <w:overflowPunct w:val="0"/>
        <w:spacing w:before="71" w:after="120" w:line="240" w:lineRule="auto"/>
        <w:ind w:leftChars="-1" w:right="-63" w:hangingChars="1" w:hanging="2"/>
        <w:jc w:val="both"/>
        <w:textDirection w:val="btLr"/>
        <w:textAlignment w:val="top"/>
        <w:outlineLvl w:val="0"/>
        <w:rPr>
          <w:rFonts w:ascii="Courier New" w:eastAsia="Calibri" w:hAnsi="Courier New" w:cs="Courier New"/>
          <w:position w:val="-1"/>
        </w:rPr>
        <w:sectPr w:rsidR="00D502A4" w:rsidRPr="00D502A4" w:rsidSect="00045C73">
          <w:type w:val="continuous"/>
          <w:pgSz w:w="11900" w:h="16860"/>
          <w:pgMar w:top="3720" w:right="1020" w:bottom="1660" w:left="1020" w:header="720" w:footer="720" w:gutter="0"/>
          <w:cols w:space="720" w:equalWidth="0">
            <w:col w:w="9860"/>
          </w:cols>
          <w:noEndnote/>
        </w:sectPr>
      </w:pPr>
      <w:r w:rsidRPr="00D502A4">
        <w:rPr>
          <w:rFonts w:ascii="Courier New" w:eastAsia="Calibri" w:hAnsi="Courier New" w:cs="Courier New"/>
          <w:position w:val="-1"/>
        </w:rPr>
        <w:t>I</w:t>
      </w:r>
      <w:r w:rsidRPr="00D502A4">
        <w:rPr>
          <w:rFonts w:ascii="Courier New" w:eastAsia="Calibri" w:hAnsi="Courier New" w:cs="Courier New"/>
          <w:spacing w:val="1"/>
          <w:position w:val="-1"/>
        </w:rPr>
        <w:t>l</w:t>
      </w:r>
      <w:r w:rsidRPr="00D502A4">
        <w:rPr>
          <w:rFonts w:ascii="Courier New" w:eastAsia="Calibri" w:hAnsi="Courier New" w:cs="Courier New"/>
          <w:position w:val="-1"/>
        </w:rPr>
        <w:t xml:space="preserve">/la </w:t>
      </w:r>
      <w:r w:rsidRPr="00D502A4">
        <w:rPr>
          <w:rFonts w:ascii="Courier New" w:eastAsia="Calibri" w:hAnsi="Courier New" w:cs="Courier New"/>
          <w:spacing w:val="5"/>
          <w:position w:val="-1"/>
        </w:rPr>
        <w:t xml:space="preserve"> </w:t>
      </w:r>
      <w:r w:rsidRPr="00D502A4">
        <w:rPr>
          <w:rFonts w:ascii="Courier New" w:eastAsia="Calibri" w:hAnsi="Courier New" w:cs="Courier New"/>
          <w:position w:val="-1"/>
        </w:rPr>
        <w:t>sott</w:t>
      </w:r>
      <w:r w:rsidRPr="00D502A4">
        <w:rPr>
          <w:rFonts w:ascii="Courier New" w:eastAsia="Calibri" w:hAnsi="Courier New" w:cs="Courier New"/>
          <w:spacing w:val="-1"/>
          <w:position w:val="-1"/>
        </w:rPr>
        <w:t>o</w:t>
      </w:r>
      <w:r w:rsidRPr="00D502A4">
        <w:rPr>
          <w:rFonts w:ascii="Courier New" w:eastAsia="Calibri" w:hAnsi="Courier New" w:cs="Courier New"/>
          <w:position w:val="-1"/>
        </w:rPr>
        <w:t>sc</w:t>
      </w:r>
      <w:r w:rsidRPr="00D502A4">
        <w:rPr>
          <w:rFonts w:ascii="Courier New" w:eastAsia="Calibri" w:hAnsi="Courier New" w:cs="Courier New"/>
          <w:spacing w:val="-1"/>
          <w:position w:val="-1"/>
        </w:rPr>
        <w:t>r</w:t>
      </w:r>
      <w:r w:rsidRPr="00D502A4">
        <w:rPr>
          <w:rFonts w:ascii="Courier New" w:eastAsia="Calibri" w:hAnsi="Courier New" w:cs="Courier New"/>
          <w:position w:val="-1"/>
        </w:rPr>
        <w:t>itt</w:t>
      </w:r>
      <w:r w:rsidRPr="00D502A4">
        <w:rPr>
          <w:rFonts w:ascii="Courier New" w:eastAsia="Calibri" w:hAnsi="Courier New" w:cs="Courier New"/>
          <w:spacing w:val="1"/>
          <w:position w:val="-1"/>
        </w:rPr>
        <w:t>o</w:t>
      </w:r>
      <w:r w:rsidRPr="00D502A4">
        <w:rPr>
          <w:rFonts w:ascii="Courier New" w:eastAsia="Calibri" w:hAnsi="Courier New" w:cs="Courier New"/>
          <w:position w:val="-1"/>
        </w:rPr>
        <w:t xml:space="preserve">/a, </w:t>
      </w:r>
      <w:r w:rsidRPr="00D502A4">
        <w:rPr>
          <w:rFonts w:ascii="Courier New" w:eastAsia="Calibri" w:hAnsi="Courier New" w:cs="Courier New"/>
          <w:spacing w:val="4"/>
          <w:position w:val="-1"/>
        </w:rPr>
        <w:t xml:space="preserve"> </w:t>
      </w:r>
      <w:r w:rsidRPr="00D502A4">
        <w:rPr>
          <w:rFonts w:ascii="Courier New" w:eastAsia="Calibri" w:hAnsi="Courier New" w:cs="Courier New"/>
          <w:position w:val="-1"/>
        </w:rPr>
        <w:t xml:space="preserve">ai </w:t>
      </w:r>
      <w:r w:rsidRPr="00D502A4">
        <w:rPr>
          <w:rFonts w:ascii="Courier New" w:eastAsia="Calibri" w:hAnsi="Courier New" w:cs="Courier New"/>
          <w:spacing w:val="4"/>
          <w:position w:val="-1"/>
        </w:rPr>
        <w:t xml:space="preserve"> </w:t>
      </w:r>
      <w:r w:rsidRPr="00D502A4">
        <w:rPr>
          <w:rFonts w:ascii="Courier New" w:eastAsia="Calibri" w:hAnsi="Courier New" w:cs="Courier New"/>
          <w:position w:val="-1"/>
        </w:rPr>
        <w:t>s</w:t>
      </w:r>
      <w:r w:rsidRPr="00D502A4">
        <w:rPr>
          <w:rFonts w:ascii="Courier New" w:eastAsia="Calibri" w:hAnsi="Courier New" w:cs="Courier New"/>
          <w:spacing w:val="-2"/>
          <w:position w:val="-1"/>
        </w:rPr>
        <w:t>e</w:t>
      </w:r>
      <w:r w:rsidRPr="00D502A4">
        <w:rPr>
          <w:rFonts w:ascii="Courier New" w:eastAsia="Calibri" w:hAnsi="Courier New" w:cs="Courier New"/>
          <w:spacing w:val="-1"/>
          <w:position w:val="-1"/>
        </w:rPr>
        <w:t>n</w:t>
      </w:r>
      <w:r w:rsidRPr="00D502A4">
        <w:rPr>
          <w:rFonts w:ascii="Courier New" w:eastAsia="Calibri" w:hAnsi="Courier New" w:cs="Courier New"/>
          <w:position w:val="-1"/>
        </w:rPr>
        <w:t xml:space="preserve">si del </w:t>
      </w:r>
      <w:proofErr w:type="spellStart"/>
      <w:r w:rsidRPr="00D502A4">
        <w:rPr>
          <w:rFonts w:ascii="Courier New" w:eastAsia="Calibri" w:hAnsi="Courier New" w:cs="Courier New"/>
          <w:position w:val="-1"/>
        </w:rPr>
        <w:t>D.Lgs</w:t>
      </w:r>
      <w:proofErr w:type="spellEnd"/>
      <w:r w:rsidRPr="00D502A4">
        <w:rPr>
          <w:rFonts w:ascii="Courier New" w:eastAsia="Calibri" w:hAnsi="Courier New" w:cs="Courier New"/>
          <w:position w:val="-1"/>
        </w:rPr>
        <w:t xml:space="preserve"> 196/2003 e del regolamento UE/679/2016, </w:t>
      </w:r>
      <w:r w:rsidRPr="00D502A4">
        <w:rPr>
          <w:rFonts w:ascii="Courier New" w:eastAsia="Calibri" w:hAnsi="Courier New" w:cs="Courier New"/>
          <w:spacing w:val="4"/>
          <w:position w:val="-1"/>
        </w:rPr>
        <w:t xml:space="preserve"> </w:t>
      </w:r>
      <w:r w:rsidRPr="00D502A4">
        <w:rPr>
          <w:rFonts w:ascii="Courier New" w:eastAsia="Calibri" w:hAnsi="Courier New" w:cs="Courier New"/>
          <w:position w:val="-1"/>
        </w:rPr>
        <w:t>auto</w:t>
      </w:r>
      <w:r w:rsidRPr="00D502A4">
        <w:rPr>
          <w:rFonts w:ascii="Courier New" w:eastAsia="Calibri" w:hAnsi="Courier New" w:cs="Courier New"/>
          <w:spacing w:val="-1"/>
          <w:position w:val="-1"/>
        </w:rPr>
        <w:t>r</w:t>
      </w:r>
      <w:r w:rsidRPr="00D502A4">
        <w:rPr>
          <w:rFonts w:ascii="Courier New" w:eastAsia="Calibri" w:hAnsi="Courier New" w:cs="Courier New"/>
          <w:position w:val="-1"/>
        </w:rPr>
        <w:t>iz</w:t>
      </w:r>
      <w:r w:rsidRPr="00D502A4">
        <w:rPr>
          <w:rFonts w:ascii="Courier New" w:eastAsia="Calibri" w:hAnsi="Courier New" w:cs="Courier New"/>
          <w:spacing w:val="1"/>
          <w:position w:val="-1"/>
        </w:rPr>
        <w:t>z</w:t>
      </w:r>
      <w:r w:rsidRPr="00D502A4">
        <w:rPr>
          <w:rFonts w:ascii="Courier New" w:eastAsia="Calibri" w:hAnsi="Courier New" w:cs="Courier New"/>
          <w:position w:val="-1"/>
        </w:rPr>
        <w:t xml:space="preserve">a </w:t>
      </w:r>
      <w:r w:rsidRPr="00D502A4">
        <w:rPr>
          <w:rFonts w:ascii="Courier New" w:eastAsia="Calibri" w:hAnsi="Courier New" w:cs="Courier New"/>
          <w:spacing w:val="6"/>
          <w:position w:val="-1"/>
        </w:rPr>
        <w:t xml:space="preserve"> </w:t>
      </w:r>
      <w:r w:rsidRPr="00D502A4">
        <w:rPr>
          <w:rFonts w:ascii="Courier New" w:eastAsia="Calibri" w:hAnsi="Courier New" w:cs="Courier New"/>
          <w:spacing w:val="1"/>
          <w:position w:val="-1"/>
        </w:rPr>
        <w:t>l</w:t>
      </w:r>
      <w:r w:rsidRPr="00D502A4">
        <w:rPr>
          <w:rFonts w:ascii="Courier New" w:eastAsia="Calibri" w:hAnsi="Courier New" w:cs="Courier New"/>
          <w:spacing w:val="-1"/>
          <w:position w:val="-1"/>
        </w:rPr>
        <w:t>’</w:t>
      </w:r>
      <w:r w:rsidRPr="00D502A4">
        <w:rPr>
          <w:rFonts w:ascii="Courier New" w:eastAsia="Calibri" w:hAnsi="Courier New" w:cs="Courier New"/>
          <w:position w:val="-1"/>
        </w:rPr>
        <w:t>Istituto</w:t>
      </w:r>
      <w:r w:rsidRPr="00D502A4">
        <w:rPr>
          <w:rFonts w:ascii="Courier New" w:eastAsia="Calibri" w:hAnsi="Courier New" w:cs="Courier New"/>
          <w:spacing w:val="3"/>
          <w:position w:val="-1"/>
        </w:rPr>
        <w:t xml:space="preserve"> </w:t>
      </w:r>
      <w:r w:rsidRPr="00D502A4">
        <w:rPr>
          <w:rFonts w:ascii="Courier New" w:eastAsia="Calibri" w:hAnsi="Courier New" w:cs="Courier New"/>
          <w:spacing w:val="1"/>
          <w:position w:val="-1"/>
        </w:rPr>
        <w:t>a</w:t>
      </w:r>
      <w:r w:rsidRPr="00D502A4">
        <w:rPr>
          <w:rFonts w:ascii="Courier New" w:eastAsia="Calibri" w:hAnsi="Courier New" w:cs="Courier New"/>
          <w:position w:val="-1"/>
        </w:rPr>
        <w:t>l</w:t>
      </w:r>
      <w:r w:rsidRPr="00D502A4">
        <w:rPr>
          <w:rFonts w:ascii="Courier New" w:eastAsia="Calibri" w:hAnsi="Courier New" w:cs="Courier New"/>
          <w:spacing w:val="8"/>
          <w:position w:val="-1"/>
        </w:rPr>
        <w:t xml:space="preserve"> </w:t>
      </w:r>
      <w:r w:rsidRPr="00D502A4">
        <w:rPr>
          <w:rFonts w:ascii="Courier New" w:eastAsia="Calibri" w:hAnsi="Courier New" w:cs="Courier New"/>
          <w:position w:val="-1"/>
        </w:rPr>
        <w:t>t</w:t>
      </w:r>
      <w:r w:rsidRPr="00D502A4">
        <w:rPr>
          <w:rFonts w:ascii="Courier New" w:eastAsia="Calibri" w:hAnsi="Courier New" w:cs="Courier New"/>
          <w:spacing w:val="-1"/>
          <w:position w:val="-1"/>
        </w:rPr>
        <w:t>r</w:t>
      </w:r>
      <w:r w:rsidRPr="00D502A4">
        <w:rPr>
          <w:rFonts w:ascii="Courier New" w:eastAsia="Calibri" w:hAnsi="Courier New" w:cs="Courier New"/>
          <w:position w:val="-1"/>
        </w:rPr>
        <w:t>attam</w:t>
      </w:r>
      <w:r w:rsidRPr="00D502A4">
        <w:rPr>
          <w:rFonts w:ascii="Courier New" w:eastAsia="Calibri" w:hAnsi="Courier New" w:cs="Courier New"/>
          <w:spacing w:val="-2"/>
          <w:position w:val="-1"/>
        </w:rPr>
        <w:t>e</w:t>
      </w:r>
      <w:r w:rsidRPr="00D502A4">
        <w:rPr>
          <w:rFonts w:ascii="Courier New" w:eastAsia="Calibri" w:hAnsi="Courier New" w:cs="Courier New"/>
          <w:spacing w:val="-1"/>
          <w:position w:val="-1"/>
        </w:rPr>
        <w:t>n</w:t>
      </w:r>
      <w:r w:rsidRPr="00D502A4">
        <w:rPr>
          <w:rFonts w:ascii="Courier New" w:eastAsia="Calibri" w:hAnsi="Courier New" w:cs="Courier New"/>
          <w:position w:val="-1"/>
        </w:rPr>
        <w:t>to</w:t>
      </w:r>
      <w:r w:rsidRPr="00D502A4">
        <w:rPr>
          <w:rFonts w:ascii="Courier New" w:eastAsia="Calibri" w:hAnsi="Courier New" w:cs="Courier New"/>
          <w:spacing w:val="3"/>
          <w:position w:val="-1"/>
        </w:rPr>
        <w:t xml:space="preserve"> </w:t>
      </w:r>
      <w:r w:rsidRPr="00D502A4">
        <w:rPr>
          <w:rFonts w:ascii="Courier New" w:eastAsia="Calibri" w:hAnsi="Courier New" w:cs="Courier New"/>
          <w:spacing w:val="2"/>
          <w:position w:val="-1"/>
        </w:rPr>
        <w:t>d</w:t>
      </w:r>
      <w:r w:rsidRPr="00D502A4">
        <w:rPr>
          <w:rFonts w:ascii="Courier New" w:eastAsia="Calibri" w:hAnsi="Courier New" w:cs="Courier New"/>
          <w:spacing w:val="-2"/>
          <w:position w:val="-1"/>
        </w:rPr>
        <w:t>e</w:t>
      </w:r>
      <w:r w:rsidRPr="00D502A4">
        <w:rPr>
          <w:rFonts w:ascii="Courier New" w:eastAsia="Calibri" w:hAnsi="Courier New" w:cs="Courier New"/>
          <w:position w:val="-1"/>
        </w:rPr>
        <w:t>i</w:t>
      </w:r>
      <w:r w:rsidRPr="00D502A4">
        <w:rPr>
          <w:rFonts w:ascii="Courier New" w:eastAsia="Calibri" w:hAnsi="Courier New" w:cs="Courier New"/>
          <w:spacing w:val="3"/>
          <w:position w:val="-1"/>
        </w:rPr>
        <w:t xml:space="preserve"> </w:t>
      </w:r>
      <w:r w:rsidRPr="00D502A4">
        <w:rPr>
          <w:rFonts w:ascii="Courier New" w:eastAsia="Calibri" w:hAnsi="Courier New" w:cs="Courier New"/>
          <w:position w:val="-1"/>
        </w:rPr>
        <w:t>dati</w:t>
      </w:r>
      <w:r w:rsidRPr="00D502A4">
        <w:rPr>
          <w:rFonts w:ascii="Courier New" w:eastAsia="Calibri" w:hAnsi="Courier New" w:cs="Courier New"/>
          <w:w w:val="99"/>
          <w:position w:val="-1"/>
        </w:rPr>
        <w:t xml:space="preserve"> personali </w:t>
      </w:r>
      <w:r w:rsidRPr="00D502A4">
        <w:rPr>
          <w:rFonts w:ascii="Courier New" w:eastAsia="Calibri" w:hAnsi="Courier New" w:cs="Courier New"/>
          <w:position w:val="-1"/>
        </w:rPr>
        <w:t>co</w:t>
      </w:r>
      <w:r w:rsidRPr="00D502A4">
        <w:rPr>
          <w:rFonts w:ascii="Courier New" w:eastAsia="Calibri" w:hAnsi="Courier New" w:cs="Courier New"/>
          <w:spacing w:val="-1"/>
          <w:position w:val="-1"/>
        </w:rPr>
        <w:t>n</w:t>
      </w:r>
      <w:r w:rsidRPr="00D502A4">
        <w:rPr>
          <w:rFonts w:ascii="Courier New" w:eastAsia="Calibri" w:hAnsi="Courier New" w:cs="Courier New"/>
          <w:position w:val="-1"/>
        </w:rPr>
        <w:t>te</w:t>
      </w:r>
      <w:r w:rsidRPr="00D502A4">
        <w:rPr>
          <w:rFonts w:ascii="Courier New" w:eastAsia="Calibri" w:hAnsi="Courier New" w:cs="Courier New"/>
          <w:spacing w:val="-1"/>
          <w:position w:val="-1"/>
        </w:rPr>
        <w:t>n</w:t>
      </w:r>
      <w:r w:rsidRPr="00D502A4">
        <w:rPr>
          <w:rFonts w:ascii="Courier New" w:eastAsia="Calibri" w:hAnsi="Courier New" w:cs="Courier New"/>
          <w:position w:val="-1"/>
        </w:rPr>
        <w:t>uti</w:t>
      </w:r>
      <w:r w:rsidRPr="00D502A4">
        <w:rPr>
          <w:rFonts w:ascii="Courier New" w:eastAsia="Calibri" w:hAnsi="Courier New" w:cs="Courier New"/>
          <w:spacing w:val="19"/>
          <w:position w:val="-1"/>
        </w:rPr>
        <w:t xml:space="preserve"> </w:t>
      </w:r>
      <w:r w:rsidRPr="00D502A4">
        <w:rPr>
          <w:rFonts w:ascii="Courier New" w:eastAsia="Calibri" w:hAnsi="Courier New" w:cs="Courier New"/>
          <w:spacing w:val="-1"/>
          <w:position w:val="-1"/>
        </w:rPr>
        <w:t>n</w:t>
      </w:r>
      <w:r w:rsidRPr="00D502A4">
        <w:rPr>
          <w:rFonts w:ascii="Courier New" w:eastAsia="Calibri" w:hAnsi="Courier New" w:cs="Courier New"/>
          <w:spacing w:val="-2"/>
          <w:position w:val="-1"/>
        </w:rPr>
        <w:t>e</w:t>
      </w:r>
      <w:r w:rsidRPr="00D502A4">
        <w:rPr>
          <w:rFonts w:ascii="Courier New" w:eastAsia="Calibri" w:hAnsi="Courier New" w:cs="Courier New"/>
          <w:spacing w:val="1"/>
          <w:position w:val="-1"/>
        </w:rPr>
        <w:t>ll</w:t>
      </w:r>
      <w:r w:rsidRPr="00D502A4">
        <w:rPr>
          <w:rFonts w:ascii="Courier New" w:eastAsia="Calibri" w:hAnsi="Courier New" w:cs="Courier New"/>
          <w:position w:val="-1"/>
        </w:rPr>
        <w:t>a</w:t>
      </w:r>
      <w:r w:rsidRPr="00D502A4">
        <w:rPr>
          <w:rFonts w:ascii="Courier New" w:eastAsia="Calibri" w:hAnsi="Courier New" w:cs="Courier New"/>
          <w:spacing w:val="15"/>
          <w:position w:val="-1"/>
        </w:rPr>
        <w:t xml:space="preserve"> </w:t>
      </w:r>
      <w:r w:rsidRPr="00D502A4">
        <w:rPr>
          <w:rFonts w:ascii="Courier New" w:eastAsia="Calibri" w:hAnsi="Courier New" w:cs="Courier New"/>
          <w:position w:val="-1"/>
        </w:rPr>
        <w:t>presente istanza di partecipazione esclusivamente</w:t>
      </w:r>
      <w:r w:rsidRPr="00D502A4">
        <w:rPr>
          <w:rFonts w:ascii="Courier New" w:eastAsia="Calibri" w:hAnsi="Courier New" w:cs="Courier New"/>
          <w:spacing w:val="17"/>
          <w:position w:val="-1"/>
        </w:rPr>
        <w:t xml:space="preserve"> </w:t>
      </w:r>
      <w:r w:rsidRPr="00D502A4">
        <w:rPr>
          <w:rFonts w:ascii="Courier New" w:eastAsia="Calibri" w:hAnsi="Courier New" w:cs="Courier New"/>
          <w:spacing w:val="-1"/>
          <w:position w:val="-1"/>
        </w:rPr>
        <w:t>n</w:t>
      </w:r>
      <w:r w:rsidRPr="00D502A4">
        <w:rPr>
          <w:rFonts w:ascii="Courier New" w:eastAsia="Calibri" w:hAnsi="Courier New" w:cs="Courier New"/>
          <w:spacing w:val="-2"/>
          <w:position w:val="-1"/>
        </w:rPr>
        <w:t>e</w:t>
      </w:r>
      <w:r w:rsidRPr="00D502A4">
        <w:rPr>
          <w:rFonts w:ascii="Courier New" w:eastAsia="Calibri" w:hAnsi="Courier New" w:cs="Courier New"/>
          <w:spacing w:val="1"/>
          <w:position w:val="-1"/>
        </w:rPr>
        <w:t>ll</w:t>
      </w:r>
      <w:r w:rsidRPr="00D502A4">
        <w:rPr>
          <w:rFonts w:ascii="Courier New" w:eastAsia="Calibri" w:hAnsi="Courier New" w:cs="Courier New"/>
          <w:spacing w:val="-1"/>
          <w:position w:val="-1"/>
        </w:rPr>
        <w:t>’</w:t>
      </w:r>
      <w:r w:rsidRPr="00D502A4">
        <w:rPr>
          <w:rFonts w:ascii="Courier New" w:eastAsia="Calibri" w:hAnsi="Courier New" w:cs="Courier New"/>
          <w:spacing w:val="1"/>
          <w:position w:val="-1"/>
        </w:rPr>
        <w:t>a</w:t>
      </w:r>
      <w:r w:rsidRPr="00D502A4">
        <w:rPr>
          <w:rFonts w:ascii="Courier New" w:eastAsia="Calibri" w:hAnsi="Courier New" w:cs="Courier New"/>
          <w:spacing w:val="2"/>
          <w:position w:val="-1"/>
        </w:rPr>
        <w:t>m</w:t>
      </w:r>
      <w:r w:rsidRPr="00D502A4">
        <w:rPr>
          <w:rFonts w:ascii="Courier New" w:eastAsia="Calibri" w:hAnsi="Courier New" w:cs="Courier New"/>
          <w:spacing w:val="-1"/>
          <w:position w:val="-1"/>
        </w:rPr>
        <w:t>b</w:t>
      </w:r>
      <w:r w:rsidRPr="00D502A4">
        <w:rPr>
          <w:rFonts w:ascii="Courier New" w:eastAsia="Calibri" w:hAnsi="Courier New" w:cs="Courier New"/>
          <w:position w:val="-1"/>
        </w:rPr>
        <w:t>ito</w:t>
      </w:r>
      <w:r w:rsidRPr="00D502A4">
        <w:rPr>
          <w:rFonts w:ascii="Courier New" w:eastAsia="Calibri" w:hAnsi="Courier New" w:cs="Courier New"/>
          <w:spacing w:val="34"/>
          <w:position w:val="-1"/>
        </w:rPr>
        <w:t xml:space="preserve"> </w:t>
      </w:r>
      <w:r w:rsidRPr="00D502A4">
        <w:rPr>
          <w:rFonts w:ascii="Courier New" w:eastAsia="Calibri" w:hAnsi="Courier New" w:cs="Courier New"/>
          <w:position w:val="-1"/>
        </w:rPr>
        <w:t>e</w:t>
      </w:r>
      <w:r w:rsidRPr="00D502A4">
        <w:rPr>
          <w:rFonts w:ascii="Courier New" w:eastAsia="Calibri" w:hAnsi="Courier New" w:cs="Courier New"/>
          <w:spacing w:val="17"/>
          <w:position w:val="-1"/>
        </w:rPr>
        <w:t xml:space="preserve"> </w:t>
      </w:r>
      <w:r w:rsidRPr="00D502A4">
        <w:rPr>
          <w:rFonts w:ascii="Courier New" w:eastAsia="Calibri" w:hAnsi="Courier New" w:cs="Courier New"/>
          <w:position w:val="-1"/>
        </w:rPr>
        <w:t>per</w:t>
      </w:r>
      <w:r w:rsidRPr="00D502A4">
        <w:rPr>
          <w:rFonts w:ascii="Courier New" w:eastAsia="Calibri" w:hAnsi="Courier New" w:cs="Courier New"/>
          <w:spacing w:val="16"/>
          <w:position w:val="-1"/>
        </w:rPr>
        <w:t xml:space="preserve"> </w:t>
      </w:r>
      <w:r w:rsidRPr="00D502A4">
        <w:rPr>
          <w:rFonts w:ascii="Courier New" w:eastAsia="Calibri" w:hAnsi="Courier New" w:cs="Courier New"/>
          <w:position w:val="-1"/>
        </w:rPr>
        <w:t>i</w:t>
      </w:r>
      <w:r w:rsidRPr="00D502A4">
        <w:rPr>
          <w:rFonts w:ascii="Courier New" w:eastAsia="Calibri" w:hAnsi="Courier New" w:cs="Courier New"/>
          <w:spacing w:val="16"/>
          <w:position w:val="-1"/>
        </w:rPr>
        <w:t xml:space="preserve"> </w:t>
      </w:r>
      <w:r w:rsidRPr="00D502A4">
        <w:rPr>
          <w:rFonts w:ascii="Courier New" w:eastAsia="Calibri" w:hAnsi="Courier New" w:cs="Courier New"/>
          <w:position w:val="-1"/>
        </w:rPr>
        <w:t>fi</w:t>
      </w:r>
      <w:r w:rsidRPr="00D502A4">
        <w:rPr>
          <w:rFonts w:ascii="Courier New" w:eastAsia="Calibri" w:hAnsi="Courier New" w:cs="Courier New"/>
          <w:spacing w:val="-2"/>
          <w:position w:val="-1"/>
        </w:rPr>
        <w:t>n</w:t>
      </w:r>
      <w:r w:rsidRPr="00D502A4">
        <w:rPr>
          <w:rFonts w:ascii="Courier New" w:eastAsia="Calibri" w:hAnsi="Courier New" w:cs="Courier New"/>
          <w:position w:val="-1"/>
        </w:rPr>
        <w:t>i</w:t>
      </w:r>
      <w:r w:rsidRPr="00D502A4">
        <w:rPr>
          <w:rFonts w:ascii="Courier New" w:eastAsia="Calibri" w:hAnsi="Courier New" w:cs="Courier New"/>
          <w:spacing w:val="19"/>
          <w:position w:val="-1"/>
        </w:rPr>
        <w:t xml:space="preserve"> </w:t>
      </w:r>
      <w:r w:rsidRPr="00D502A4">
        <w:rPr>
          <w:rFonts w:ascii="Courier New" w:eastAsia="Calibri" w:hAnsi="Courier New" w:cs="Courier New"/>
          <w:spacing w:val="-1"/>
          <w:position w:val="-1"/>
        </w:rPr>
        <w:t>istituzionali previsti dalla corrente normativa nazionale ed europea in materia di trattamento di dati personali.</w:t>
      </w:r>
    </w:p>
    <w:p w14:paraId="0B2E3AC7" w14:textId="77777777" w:rsidR="00D502A4" w:rsidRPr="00D502A4" w:rsidRDefault="00D502A4" w:rsidP="00D502A4">
      <w:pPr>
        <w:tabs>
          <w:tab w:val="left" w:pos="1917"/>
        </w:tabs>
        <w:suppressAutoHyphens/>
        <w:kinsoku w:val="0"/>
        <w:overflowPunct w:val="0"/>
        <w:spacing w:before="71" w:after="160" w:line="259" w:lineRule="auto"/>
        <w:ind w:leftChars="-1" w:hangingChars="1" w:hanging="2"/>
        <w:textDirection w:val="btLr"/>
        <w:textAlignment w:val="top"/>
        <w:outlineLvl w:val="0"/>
        <w:rPr>
          <w:rFonts w:ascii="Calibri" w:eastAsia="Calibri" w:hAnsi="Calibri" w:cs="Calibri"/>
          <w:b/>
          <w:position w:val="-1"/>
        </w:rPr>
      </w:pPr>
    </w:p>
    <w:p w14:paraId="0791991F" w14:textId="77777777" w:rsidR="00D502A4" w:rsidRPr="00D502A4" w:rsidRDefault="00D502A4" w:rsidP="00D502A4">
      <w:pPr>
        <w:tabs>
          <w:tab w:val="left" w:pos="1917"/>
        </w:tabs>
        <w:suppressAutoHyphens/>
        <w:kinsoku w:val="0"/>
        <w:overflowPunct w:val="0"/>
        <w:spacing w:before="71" w:after="160" w:line="259" w:lineRule="auto"/>
        <w:ind w:leftChars="-1" w:hangingChars="1" w:hanging="2"/>
        <w:textDirection w:val="btLr"/>
        <w:textAlignment w:val="top"/>
        <w:outlineLvl w:val="0"/>
        <w:rPr>
          <w:rFonts w:ascii="Calibri" w:eastAsia="Calibri" w:hAnsi="Calibri" w:cs="Calibri"/>
          <w:b/>
          <w:position w:val="-1"/>
        </w:rPr>
      </w:pPr>
      <w:r w:rsidRPr="00D502A4">
        <w:rPr>
          <w:rFonts w:ascii="Calibri" w:eastAsia="Calibri" w:hAnsi="Calibri" w:cs="Calibri"/>
          <w:b/>
          <w:position w:val="-1"/>
        </w:rPr>
        <w:t>D</w:t>
      </w:r>
      <w:r w:rsidRPr="00D502A4">
        <w:rPr>
          <w:rFonts w:ascii="Calibri" w:eastAsia="Calibri" w:hAnsi="Calibri" w:cs="Calibri"/>
          <w:b/>
          <w:spacing w:val="1"/>
          <w:position w:val="-1"/>
        </w:rPr>
        <w:t>a</w:t>
      </w:r>
      <w:r w:rsidRPr="00D502A4">
        <w:rPr>
          <w:rFonts w:ascii="Calibri" w:eastAsia="Calibri" w:hAnsi="Calibri" w:cs="Calibri"/>
          <w:b/>
          <w:position w:val="-1"/>
        </w:rPr>
        <w:t>ta</w:t>
      </w:r>
      <w:r w:rsidRPr="00D502A4">
        <w:rPr>
          <w:rFonts w:ascii="Calibri" w:eastAsia="Calibri" w:hAnsi="Calibri" w:cs="Calibri"/>
          <w:b/>
          <w:w w:val="99"/>
          <w:position w:val="-1"/>
          <w:u w:val="single"/>
        </w:rPr>
        <w:t xml:space="preserve"> </w:t>
      </w:r>
      <w:r w:rsidRPr="00D502A4">
        <w:rPr>
          <w:rFonts w:ascii="Calibri" w:eastAsia="Calibri" w:hAnsi="Calibri" w:cs="Calibri"/>
          <w:b/>
          <w:position w:val="-1"/>
          <w:u w:val="single"/>
        </w:rPr>
        <w:tab/>
      </w:r>
    </w:p>
    <w:p w14:paraId="77ABEFE8" w14:textId="77777777" w:rsidR="00D502A4" w:rsidRPr="00D502A4" w:rsidRDefault="00D502A4" w:rsidP="00D502A4">
      <w:pPr>
        <w:tabs>
          <w:tab w:val="left" w:pos="3890"/>
        </w:tabs>
        <w:suppressAutoHyphens/>
        <w:kinsoku w:val="0"/>
        <w:overflowPunct w:val="0"/>
        <w:spacing w:before="71" w:after="160" w:line="259" w:lineRule="auto"/>
        <w:ind w:leftChars="-1" w:hangingChars="1" w:hanging="2"/>
        <w:textDirection w:val="btLr"/>
        <w:textAlignment w:val="top"/>
        <w:outlineLvl w:val="0"/>
        <w:rPr>
          <w:rFonts w:ascii="Calibri" w:eastAsia="Calibri" w:hAnsi="Calibri" w:cs="Calibri"/>
          <w:position w:val="-1"/>
        </w:rPr>
      </w:pPr>
      <w:r w:rsidRPr="00D502A4">
        <w:rPr>
          <w:rFonts w:ascii="Calibri" w:eastAsia="Calibri" w:hAnsi="Calibri" w:cs="Calibri"/>
          <w:position w:val="-1"/>
        </w:rPr>
        <w:br w:type="column"/>
      </w:r>
      <w:r w:rsidRPr="00D502A4">
        <w:rPr>
          <w:rFonts w:ascii="Calibri" w:eastAsia="Calibri" w:hAnsi="Calibri" w:cs="Calibri"/>
          <w:position w:val="-1"/>
        </w:rPr>
        <w:t xml:space="preserve">            </w:t>
      </w:r>
    </w:p>
    <w:p w14:paraId="1A1F9996" w14:textId="77777777" w:rsidR="00D502A4" w:rsidRPr="00D502A4" w:rsidRDefault="00D502A4" w:rsidP="00D502A4">
      <w:pPr>
        <w:tabs>
          <w:tab w:val="left" w:pos="3890"/>
        </w:tabs>
        <w:suppressAutoHyphens/>
        <w:kinsoku w:val="0"/>
        <w:overflowPunct w:val="0"/>
        <w:spacing w:before="71" w:after="160" w:line="259" w:lineRule="auto"/>
        <w:ind w:leftChars="-1" w:hangingChars="1" w:hanging="2"/>
        <w:textDirection w:val="btLr"/>
        <w:textAlignment w:val="top"/>
        <w:outlineLvl w:val="0"/>
        <w:rPr>
          <w:rFonts w:ascii="Calibri" w:eastAsia="Calibri" w:hAnsi="Calibri" w:cs="Calibri"/>
          <w:b/>
          <w:position w:val="-1"/>
        </w:rPr>
      </w:pPr>
      <w:r w:rsidRPr="00D502A4">
        <w:rPr>
          <w:rFonts w:ascii="Calibri" w:eastAsia="Calibri" w:hAnsi="Calibri" w:cs="Calibri"/>
          <w:b/>
          <w:position w:val="-1"/>
        </w:rPr>
        <w:t xml:space="preserve">           F</w:t>
      </w:r>
      <w:r w:rsidRPr="00D502A4">
        <w:rPr>
          <w:rFonts w:ascii="Calibri" w:eastAsia="Calibri" w:hAnsi="Calibri" w:cs="Calibri"/>
          <w:b/>
          <w:spacing w:val="2"/>
          <w:position w:val="-1"/>
        </w:rPr>
        <w:t>i</w:t>
      </w:r>
      <w:r w:rsidRPr="00D502A4">
        <w:rPr>
          <w:rFonts w:ascii="Calibri" w:eastAsia="Calibri" w:hAnsi="Calibri" w:cs="Calibri"/>
          <w:b/>
          <w:spacing w:val="-1"/>
          <w:position w:val="-1"/>
        </w:rPr>
        <w:t>r</w:t>
      </w:r>
      <w:r w:rsidRPr="00D502A4">
        <w:rPr>
          <w:rFonts w:ascii="Calibri" w:eastAsia="Calibri" w:hAnsi="Calibri" w:cs="Calibri"/>
          <w:b/>
          <w:position w:val="-1"/>
        </w:rPr>
        <w:t>ma</w:t>
      </w:r>
      <w:r w:rsidRPr="00D502A4">
        <w:rPr>
          <w:rFonts w:ascii="Calibri" w:eastAsia="Calibri" w:hAnsi="Calibri" w:cs="Calibri"/>
          <w:b/>
          <w:w w:val="99"/>
          <w:position w:val="-1"/>
          <w:u w:val="single"/>
        </w:rPr>
        <w:t xml:space="preserve"> </w:t>
      </w:r>
      <w:r w:rsidRPr="00D502A4">
        <w:rPr>
          <w:rFonts w:ascii="Calibri" w:eastAsia="Calibri" w:hAnsi="Calibri" w:cs="Calibri"/>
          <w:b/>
          <w:position w:val="-1"/>
          <w:u w:val="single"/>
        </w:rPr>
        <w:tab/>
      </w:r>
    </w:p>
    <w:p w14:paraId="4953BE2C" w14:textId="77777777" w:rsidR="00D502A4" w:rsidRPr="00D502A4" w:rsidRDefault="00D502A4" w:rsidP="00D502A4">
      <w:pPr>
        <w:tabs>
          <w:tab w:val="left" w:pos="3890"/>
        </w:tabs>
        <w:suppressAutoHyphens/>
        <w:kinsoku w:val="0"/>
        <w:overflowPunct w:val="0"/>
        <w:spacing w:before="71" w:after="160" w:line="259" w:lineRule="auto"/>
        <w:ind w:leftChars="-1" w:hangingChars="1" w:hanging="2"/>
        <w:textDirection w:val="btLr"/>
        <w:textAlignment w:val="top"/>
        <w:outlineLvl w:val="0"/>
        <w:rPr>
          <w:rFonts w:ascii="Calibri" w:eastAsia="Calibri" w:hAnsi="Calibri" w:cs="Calibri"/>
          <w:position w:val="-1"/>
        </w:rPr>
        <w:sectPr w:rsidR="00D502A4" w:rsidRPr="00D502A4" w:rsidSect="00045C73">
          <w:type w:val="continuous"/>
          <w:pgSz w:w="11900" w:h="16860"/>
          <w:pgMar w:top="3720" w:right="1020" w:bottom="1660" w:left="1020" w:header="720" w:footer="720" w:gutter="0"/>
          <w:cols w:num="2" w:space="720" w:equalWidth="0">
            <w:col w:w="1918" w:space="2377"/>
            <w:col w:w="5565"/>
          </w:cols>
          <w:noEndnote/>
        </w:sectPr>
      </w:pPr>
    </w:p>
    <w:p w14:paraId="2CB37E0B" w14:textId="18E9700E" w:rsidR="00D502A4" w:rsidRDefault="00D502A4" w:rsidP="00D502A4">
      <w:pPr>
        <w:suppressAutoHyphens/>
        <w:spacing w:after="160" w:line="259" w:lineRule="auto"/>
        <w:ind w:leftChars="-1" w:hangingChars="1" w:hanging="2"/>
        <w:jc w:val="right"/>
        <w:textDirection w:val="btLr"/>
        <w:textAlignment w:val="top"/>
        <w:outlineLvl w:val="0"/>
        <w:rPr>
          <w:rFonts w:ascii="Courier New" w:eastAsia="Calibri" w:hAnsi="Courier New" w:cs="Courier New"/>
          <w:b/>
          <w:position w:val="-1"/>
        </w:rPr>
      </w:pPr>
      <w:r w:rsidRPr="00D502A4">
        <w:rPr>
          <w:rFonts w:ascii="Courier New" w:eastAsia="Calibri" w:hAnsi="Courier New" w:cs="Courier New"/>
          <w:b/>
          <w:position w:val="-1"/>
        </w:rPr>
        <w:lastRenderedPageBreak/>
        <w:t>Al Dirigente scolastico</w:t>
      </w:r>
    </w:p>
    <w:p w14:paraId="4E7C9284" w14:textId="77777777" w:rsidR="00D502A4" w:rsidRPr="00D502A4" w:rsidRDefault="00D502A4" w:rsidP="00D502A4">
      <w:pPr>
        <w:suppressAutoHyphens/>
        <w:spacing w:after="160" w:line="259" w:lineRule="auto"/>
        <w:ind w:leftChars="-1" w:hangingChars="1" w:hanging="2"/>
        <w:jc w:val="right"/>
        <w:textDirection w:val="btLr"/>
        <w:textAlignment w:val="top"/>
        <w:outlineLvl w:val="0"/>
        <w:rPr>
          <w:rFonts w:ascii="Courier New" w:eastAsia="Calibri" w:hAnsi="Courier New" w:cs="Courier New"/>
          <w:b/>
          <w:position w:val="-1"/>
        </w:rPr>
      </w:pPr>
    </w:p>
    <w:p w14:paraId="7CF74096" w14:textId="1C0DAC18" w:rsidR="00D502A4" w:rsidRDefault="00D502A4" w:rsidP="00D502A4">
      <w:pPr>
        <w:tabs>
          <w:tab w:val="left" w:pos="9498"/>
        </w:tabs>
        <w:suppressAutoHyphens/>
        <w:spacing w:after="16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ourier New" w:eastAsia="Calibri" w:hAnsi="Courier New" w:cs="Courier New"/>
          <w:b/>
          <w:bCs/>
          <w:spacing w:val="-4"/>
          <w:position w:val="-1"/>
        </w:rPr>
      </w:pPr>
      <w:r w:rsidRPr="00D502A4">
        <w:rPr>
          <w:rFonts w:ascii="Courier New" w:eastAsia="Calibri" w:hAnsi="Courier New" w:cs="Courier New"/>
          <w:b/>
          <w:bCs/>
          <w:spacing w:val="-4"/>
          <w:position w:val="-1"/>
        </w:rPr>
        <w:t>SCHEDA DI AUTOVALUTAZIONE</w:t>
      </w:r>
    </w:p>
    <w:p w14:paraId="538FDBE6" w14:textId="77777777" w:rsidR="00D502A4" w:rsidRPr="00D502A4" w:rsidRDefault="00D502A4" w:rsidP="00D502A4">
      <w:pPr>
        <w:tabs>
          <w:tab w:val="left" w:pos="9498"/>
        </w:tabs>
        <w:suppressAutoHyphens/>
        <w:spacing w:after="16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ourier New" w:eastAsia="Calibri" w:hAnsi="Courier New" w:cs="Courier New"/>
          <w:b/>
          <w:bCs/>
          <w:spacing w:val="-4"/>
          <w:position w:val="-1"/>
        </w:rPr>
      </w:pPr>
    </w:p>
    <w:p w14:paraId="3475BD78" w14:textId="77777777" w:rsidR="00D502A4" w:rsidRPr="00D502A4" w:rsidRDefault="00D502A4" w:rsidP="00D502A4">
      <w:pPr>
        <w:tabs>
          <w:tab w:val="left" w:pos="9498"/>
        </w:tabs>
        <w:suppressAutoHyphens/>
        <w:spacing w:after="16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ourier New" w:eastAsia="Calibri" w:hAnsi="Courier New" w:cs="Courier New"/>
          <w:b/>
          <w:bCs/>
          <w:spacing w:val="-4"/>
          <w:position w:val="-1"/>
        </w:rPr>
      </w:pPr>
      <w:r w:rsidRPr="00D502A4">
        <w:rPr>
          <w:rFonts w:ascii="Courier New" w:eastAsia="Calibri" w:hAnsi="Courier New" w:cs="Courier New"/>
          <w:b/>
          <w:bCs/>
          <w:spacing w:val="-4"/>
          <w:position w:val="-1"/>
        </w:rPr>
        <w:t>AVVISO SELEZIONE PER PERSONALE INTERNO/ESTERNO PER IL REPERIMENTO DI UN ESPERTO COLLAUDATORE TECNICO-AMMINISTRATIVO</w:t>
      </w:r>
    </w:p>
    <w:p w14:paraId="23F21B95" w14:textId="77777777" w:rsidR="00D502A4" w:rsidRPr="00D502A4" w:rsidRDefault="00D502A4" w:rsidP="00D502A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ourier New" w:eastAsia="Calibri" w:hAnsi="Courier New" w:cs="Courier New"/>
          <w:b/>
          <w:position w:val="-1"/>
        </w:rPr>
      </w:pPr>
      <w:r w:rsidRPr="00D502A4">
        <w:rPr>
          <w:rFonts w:ascii="Courier New" w:eastAsia="Calibri" w:hAnsi="Courier New" w:cs="Courier New"/>
          <w:b/>
          <w:position w:val="-1"/>
        </w:rPr>
        <w:t xml:space="preserve">PNRR – Missione 4: Istruzione e ricerca – Componente 1 – Investimento 3.2: Scuola 4.0 – Azione 1 – Next generation </w:t>
      </w:r>
      <w:proofErr w:type="spellStart"/>
      <w:r w:rsidRPr="00D502A4">
        <w:rPr>
          <w:rFonts w:ascii="Courier New" w:eastAsia="Calibri" w:hAnsi="Courier New" w:cs="Courier New"/>
          <w:b/>
          <w:position w:val="-1"/>
        </w:rPr>
        <w:t>classroom</w:t>
      </w:r>
      <w:proofErr w:type="spellEnd"/>
      <w:r w:rsidRPr="00D502A4">
        <w:rPr>
          <w:rFonts w:ascii="Courier New" w:eastAsia="Calibri" w:hAnsi="Courier New" w:cs="Courier New"/>
          <w:b/>
          <w:position w:val="-1"/>
        </w:rPr>
        <w:t xml:space="preserve"> – Ambienti di apprendimento innovativi</w:t>
      </w:r>
    </w:p>
    <w:p w14:paraId="1A18F507" w14:textId="77777777" w:rsidR="00D502A4" w:rsidRPr="00D502A4" w:rsidRDefault="00D502A4" w:rsidP="00D502A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ourier New" w:eastAsia="Calibri" w:hAnsi="Courier New" w:cs="Courier New"/>
          <w:b/>
          <w:position w:val="-1"/>
        </w:rPr>
      </w:pPr>
      <w:r w:rsidRPr="00D502A4">
        <w:rPr>
          <w:rFonts w:ascii="Courier New" w:eastAsia="Calibri" w:hAnsi="Courier New" w:cs="Courier New"/>
          <w:b/>
          <w:position w:val="-1"/>
        </w:rPr>
        <w:t xml:space="preserve">CNP: M4C1I3.2-2022-961-P-14163 </w:t>
      </w:r>
    </w:p>
    <w:p w14:paraId="30796A50" w14:textId="32166B2F" w:rsidR="00D502A4" w:rsidRDefault="00D502A4" w:rsidP="00D502A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ourier New" w:eastAsia="Calibri" w:hAnsi="Courier New" w:cs="Courier New"/>
          <w:b/>
          <w:position w:val="-1"/>
        </w:rPr>
      </w:pPr>
      <w:r w:rsidRPr="00D502A4">
        <w:rPr>
          <w:rFonts w:ascii="Courier New" w:eastAsia="Calibri" w:hAnsi="Courier New" w:cs="Courier New"/>
          <w:b/>
          <w:position w:val="-1"/>
        </w:rPr>
        <w:t>CUP: D64D22003710006</w:t>
      </w:r>
    </w:p>
    <w:p w14:paraId="211AB6F4" w14:textId="77777777" w:rsidR="00D502A4" w:rsidRPr="00D502A4" w:rsidRDefault="00D502A4" w:rsidP="00D502A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ourier New" w:eastAsia="Calibri" w:hAnsi="Courier New" w:cs="Courier New"/>
          <w:b/>
          <w:color w:val="000000"/>
          <w:position w:val="-1"/>
        </w:rPr>
      </w:pPr>
    </w:p>
    <w:tbl>
      <w:tblPr>
        <w:tblW w:w="10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75"/>
        <w:gridCol w:w="3908"/>
        <w:gridCol w:w="1677"/>
      </w:tblGrid>
      <w:tr w:rsidR="00D502A4" w:rsidRPr="00D502A4" w14:paraId="2ABA948E" w14:textId="77777777" w:rsidTr="00AB365B">
        <w:trPr>
          <w:jc w:val="center"/>
        </w:trPr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CF054A2" w14:textId="77777777" w:rsidR="00D502A4" w:rsidRPr="00D502A4" w:rsidRDefault="00D502A4" w:rsidP="00D502A4">
            <w:pPr>
              <w:suppressAutoHyphens/>
              <w:spacing w:after="160" w:line="254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bCs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bCs/>
                <w:position w:val="-1"/>
              </w:rPr>
              <w:t>Titolo di accesso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AEB8EF6" w14:textId="77777777" w:rsidR="00D502A4" w:rsidRPr="00D502A4" w:rsidRDefault="00D502A4" w:rsidP="00D502A4">
            <w:pPr>
              <w:suppressAutoHyphens/>
              <w:spacing w:after="160" w:line="254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bCs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bCs/>
                <w:position w:val="-1"/>
              </w:rPr>
              <w:t>PUNTI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9D8517A" w14:textId="77777777" w:rsidR="00D502A4" w:rsidRPr="00D502A4" w:rsidRDefault="00D502A4" w:rsidP="00D502A4">
            <w:pPr>
              <w:suppressAutoHyphens/>
              <w:spacing w:after="160" w:line="254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bCs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bCs/>
                <w:position w:val="-1"/>
              </w:rPr>
              <w:t>AUTOV.</w:t>
            </w:r>
          </w:p>
        </w:tc>
      </w:tr>
      <w:tr w:rsidR="00D502A4" w:rsidRPr="00D502A4" w14:paraId="2F54353C" w14:textId="77777777" w:rsidTr="00AB365B">
        <w:trPr>
          <w:trHeight w:val="1807"/>
          <w:jc w:val="center"/>
        </w:trPr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1E041" w14:textId="77777777" w:rsidR="00D502A4" w:rsidRPr="00D502A4" w:rsidRDefault="00D502A4" w:rsidP="00D502A4">
            <w:pPr>
              <w:suppressAutoHyphens/>
              <w:spacing w:after="160" w:line="252" w:lineRule="auto"/>
              <w:ind w:left="2" w:right="288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>Laurea MAGISTRALE/SPECIALISTICA/VECCHIO ORDINAMENTO in Ingegneria/Architettura o Informatica o Diploma di Perito Industriale ad indirizzo informatico</w:t>
            </w:r>
          </w:p>
          <w:p w14:paraId="3E650132" w14:textId="77777777" w:rsidR="00D502A4" w:rsidRPr="00D502A4" w:rsidRDefault="00D502A4" w:rsidP="00D502A4">
            <w:pPr>
              <w:suppressAutoHyphens/>
              <w:spacing w:after="16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>Iscrizione all’ordine professionale di appartenenza obbligatoria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B9E00" w14:textId="77777777" w:rsidR="00D502A4" w:rsidRPr="00D502A4" w:rsidRDefault="00D502A4" w:rsidP="00D502A4">
            <w:pPr>
              <w:suppressAutoHyphens/>
              <w:spacing w:after="160" w:line="252" w:lineRule="auto"/>
              <w:ind w:left="2" w:right="650" w:hangingChars="1" w:hanging="2"/>
              <w:jc w:val="right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</w:p>
          <w:p w14:paraId="411940BD" w14:textId="77777777" w:rsidR="00D502A4" w:rsidRPr="00D502A4" w:rsidRDefault="00D502A4" w:rsidP="00D502A4">
            <w:pPr>
              <w:suppressAutoHyphens/>
              <w:spacing w:after="16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>Titolo di accesso</w:t>
            </w:r>
          </w:p>
          <w:p w14:paraId="00D56B3B" w14:textId="77777777" w:rsidR="00D502A4" w:rsidRPr="00D502A4" w:rsidRDefault="00D502A4" w:rsidP="00D502A4">
            <w:pPr>
              <w:suppressAutoHyphens/>
              <w:spacing w:after="160" w:line="252" w:lineRule="auto"/>
              <w:ind w:left="2" w:right="650" w:hangingChars="1" w:hanging="2"/>
              <w:jc w:val="right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5E60" w14:textId="77777777" w:rsidR="00D502A4" w:rsidRPr="00D502A4" w:rsidRDefault="00D502A4" w:rsidP="00D502A4">
            <w:pPr>
              <w:suppressAutoHyphens/>
              <w:spacing w:after="160" w:line="252" w:lineRule="auto"/>
              <w:ind w:left="2" w:right="650" w:hangingChars="1" w:hanging="2"/>
              <w:jc w:val="right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</w:p>
        </w:tc>
      </w:tr>
      <w:tr w:rsidR="00D502A4" w:rsidRPr="00D502A4" w14:paraId="15328550" w14:textId="77777777" w:rsidTr="00AB365B">
        <w:trPr>
          <w:jc w:val="center"/>
        </w:trPr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B1227" w14:textId="77777777" w:rsidR="00D502A4" w:rsidRPr="00D502A4" w:rsidRDefault="00D502A4" w:rsidP="00D502A4">
            <w:pPr>
              <w:suppressAutoHyphens/>
              <w:spacing w:after="16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>Assicurazione rischi professionali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45214" w14:textId="77777777" w:rsidR="00D502A4" w:rsidRPr="00D502A4" w:rsidRDefault="00D502A4" w:rsidP="00D502A4">
            <w:pPr>
              <w:suppressAutoHyphens/>
              <w:spacing w:after="160" w:line="252" w:lineRule="auto"/>
              <w:ind w:left="2" w:right="650" w:hangingChars="1" w:hanging="2"/>
              <w:jc w:val="right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>OBBLIGATORIA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7446" w14:textId="77777777" w:rsidR="00D502A4" w:rsidRPr="00D502A4" w:rsidRDefault="00D502A4" w:rsidP="00D502A4">
            <w:pPr>
              <w:suppressAutoHyphens/>
              <w:spacing w:after="160" w:line="252" w:lineRule="auto"/>
              <w:ind w:left="2" w:right="650" w:hangingChars="1" w:hanging="2"/>
              <w:jc w:val="right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</w:p>
        </w:tc>
      </w:tr>
      <w:tr w:rsidR="00D502A4" w:rsidRPr="00D502A4" w14:paraId="1C7978BA" w14:textId="77777777" w:rsidTr="00AB365B">
        <w:trPr>
          <w:jc w:val="center"/>
        </w:trPr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1067C" w14:textId="77777777" w:rsidR="00D502A4" w:rsidRPr="00D502A4" w:rsidRDefault="00D502A4" w:rsidP="00D502A4">
            <w:pPr>
              <w:suppressAutoHyphens/>
              <w:spacing w:after="16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 xml:space="preserve">Laurea Magistrale/Specialistica o Vecchio ordinamento in Ingegneria/Architettura o Informatica 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9445" w14:textId="77777777" w:rsidR="00D502A4" w:rsidRPr="00D502A4" w:rsidRDefault="00D502A4" w:rsidP="00D502A4">
            <w:pPr>
              <w:suppressAutoHyphens/>
              <w:spacing w:after="160" w:line="252" w:lineRule="auto"/>
              <w:ind w:left="2" w:right="650" w:hangingChars="1" w:hanging="2"/>
              <w:jc w:val="right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>MAX 12 punti</w:t>
            </w:r>
          </w:p>
          <w:p w14:paraId="2E8EF103" w14:textId="77777777" w:rsidR="00D502A4" w:rsidRPr="00D502A4" w:rsidRDefault="00D502A4" w:rsidP="00D502A4">
            <w:pPr>
              <w:suppressAutoHyphens/>
              <w:spacing w:after="160" w:line="252" w:lineRule="auto"/>
              <w:ind w:left="2" w:right="650" w:hangingChars="1" w:hanging="2"/>
              <w:jc w:val="right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>110 Lode  12 punti</w:t>
            </w:r>
          </w:p>
          <w:p w14:paraId="3CC0C0AE" w14:textId="77777777" w:rsidR="00D502A4" w:rsidRPr="00D502A4" w:rsidRDefault="00D502A4" w:rsidP="00D502A4">
            <w:pPr>
              <w:suppressAutoHyphens/>
              <w:spacing w:after="160" w:line="252" w:lineRule="auto"/>
              <w:ind w:left="2" w:right="650" w:hangingChars="1" w:hanging="2"/>
              <w:jc w:val="right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>Da 106 a 110  10 punti</w:t>
            </w:r>
          </w:p>
          <w:p w14:paraId="49AC9CB7" w14:textId="77777777" w:rsidR="00D502A4" w:rsidRPr="00D502A4" w:rsidRDefault="00D502A4" w:rsidP="00D502A4">
            <w:pPr>
              <w:suppressAutoHyphens/>
              <w:spacing w:after="160" w:line="252" w:lineRule="auto"/>
              <w:ind w:left="2" w:right="650" w:hangingChars="1" w:hanging="2"/>
              <w:jc w:val="right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>Da 100 a 105 7 punti</w:t>
            </w:r>
          </w:p>
          <w:p w14:paraId="7E04F996" w14:textId="77777777" w:rsidR="00D502A4" w:rsidRPr="00D502A4" w:rsidRDefault="00D502A4" w:rsidP="00D502A4">
            <w:pPr>
              <w:suppressAutoHyphens/>
              <w:spacing w:after="160" w:line="252" w:lineRule="auto"/>
              <w:ind w:left="2" w:right="650" w:hangingChars="1" w:hanging="2"/>
              <w:jc w:val="right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>Da 66 a 99  6 punti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D8EB" w14:textId="77777777" w:rsidR="00D502A4" w:rsidRPr="00D502A4" w:rsidRDefault="00D502A4" w:rsidP="00D502A4">
            <w:pPr>
              <w:suppressAutoHyphens/>
              <w:spacing w:after="160" w:line="252" w:lineRule="auto"/>
              <w:ind w:left="2" w:right="650" w:hangingChars="1" w:hanging="2"/>
              <w:jc w:val="right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</w:p>
        </w:tc>
      </w:tr>
      <w:tr w:rsidR="00D502A4" w:rsidRPr="00D502A4" w14:paraId="654BD879" w14:textId="77777777" w:rsidTr="00AB365B">
        <w:trPr>
          <w:jc w:val="center"/>
        </w:trPr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94ABD" w14:textId="77777777" w:rsidR="00D502A4" w:rsidRPr="00D502A4" w:rsidRDefault="00D502A4" w:rsidP="00D502A4">
            <w:pPr>
              <w:suppressAutoHyphens/>
              <w:spacing w:after="16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>Diploma di Perito Industriale (in alternativa alla Laurea - il punteggio non è cumulabile con quello della Laurea)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52654" w14:textId="77777777" w:rsidR="00D502A4" w:rsidRPr="00D502A4" w:rsidRDefault="00D502A4" w:rsidP="00D502A4">
            <w:pPr>
              <w:suppressAutoHyphens/>
              <w:spacing w:after="16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>5 punti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2D20" w14:textId="77777777" w:rsidR="00D502A4" w:rsidRPr="00D502A4" w:rsidRDefault="00D502A4" w:rsidP="00D502A4">
            <w:pPr>
              <w:suppressAutoHyphens/>
              <w:spacing w:after="16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</w:p>
        </w:tc>
      </w:tr>
      <w:tr w:rsidR="00D502A4" w:rsidRPr="00D502A4" w14:paraId="789666C4" w14:textId="77777777" w:rsidTr="00AB365B">
        <w:trPr>
          <w:jc w:val="center"/>
        </w:trPr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C8E79" w14:textId="77777777" w:rsidR="00D502A4" w:rsidRPr="00D502A4" w:rsidRDefault="00D502A4" w:rsidP="00D502A4">
            <w:pPr>
              <w:suppressAutoHyphens/>
              <w:spacing w:after="16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>Laurea in ambito formativo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A6F60" w14:textId="77777777" w:rsidR="00D502A4" w:rsidRDefault="00D502A4" w:rsidP="00D502A4">
            <w:pPr>
              <w:suppressAutoHyphens/>
              <w:spacing w:after="16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>5 punti</w:t>
            </w:r>
          </w:p>
          <w:p w14:paraId="41B27CBE" w14:textId="50F3F5D3" w:rsidR="00D502A4" w:rsidRPr="00D502A4" w:rsidRDefault="00D502A4" w:rsidP="00D502A4">
            <w:pPr>
              <w:suppressAutoHyphens/>
              <w:spacing w:after="16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551E" w14:textId="77777777" w:rsidR="00D502A4" w:rsidRPr="00D502A4" w:rsidRDefault="00D502A4" w:rsidP="00D502A4">
            <w:pPr>
              <w:suppressAutoHyphens/>
              <w:spacing w:after="16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</w:p>
        </w:tc>
      </w:tr>
      <w:tr w:rsidR="00D502A4" w:rsidRPr="00D502A4" w14:paraId="09AB97F4" w14:textId="77777777" w:rsidTr="00AB365B">
        <w:trPr>
          <w:jc w:val="center"/>
        </w:trPr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16B9C" w14:textId="77777777" w:rsidR="00D502A4" w:rsidRPr="00D502A4" w:rsidRDefault="00D502A4" w:rsidP="00D502A4">
            <w:pPr>
              <w:suppressAutoHyphens/>
              <w:spacing w:after="160" w:line="252" w:lineRule="auto"/>
              <w:ind w:left="2" w:right="650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>5 punti per  Iscrizione ad ordine professionale (Ingegneri, Periti Industriali settore informatico) – diversa dal titolo di accesso</w:t>
            </w:r>
          </w:p>
          <w:p w14:paraId="14BA03A3" w14:textId="77777777" w:rsidR="00D502A4" w:rsidRPr="00D502A4" w:rsidRDefault="00D502A4" w:rsidP="00D502A4">
            <w:pPr>
              <w:suppressAutoHyphens/>
              <w:spacing w:after="16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>MAX 1 Iscrizione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A2E06" w14:textId="77777777" w:rsidR="00D502A4" w:rsidRPr="00D502A4" w:rsidRDefault="00D502A4" w:rsidP="00D502A4">
            <w:pPr>
              <w:suppressAutoHyphens/>
              <w:spacing w:after="16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>MAX 5 punti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83A8" w14:textId="77777777" w:rsidR="00D502A4" w:rsidRPr="00D502A4" w:rsidRDefault="00D502A4" w:rsidP="00D502A4">
            <w:pPr>
              <w:suppressAutoHyphens/>
              <w:spacing w:after="16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</w:p>
        </w:tc>
      </w:tr>
      <w:tr w:rsidR="00D502A4" w:rsidRPr="00D502A4" w14:paraId="19B2749C" w14:textId="77777777" w:rsidTr="00D502A4">
        <w:trPr>
          <w:jc w:val="center"/>
        </w:trPr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6F12FE7" w14:textId="77777777" w:rsidR="00D502A4" w:rsidRPr="00D502A4" w:rsidRDefault="00D502A4" w:rsidP="00D502A4">
            <w:pPr>
              <w:suppressAutoHyphens/>
              <w:spacing w:after="160" w:line="254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bCs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bCs/>
                <w:position w:val="-1"/>
              </w:rPr>
              <w:t xml:space="preserve">Master e/o Corsi di specializzazione inerenti </w:t>
            </w:r>
            <w:proofErr w:type="gramStart"/>
            <w:r w:rsidRPr="00D502A4">
              <w:rPr>
                <w:rFonts w:ascii="Courier New" w:eastAsia="Calibri" w:hAnsi="Courier New" w:cs="Courier New"/>
                <w:b/>
                <w:bCs/>
                <w:position w:val="-1"/>
              </w:rPr>
              <w:t>il</w:t>
            </w:r>
            <w:proofErr w:type="gramEnd"/>
            <w:r w:rsidRPr="00D502A4">
              <w:rPr>
                <w:rFonts w:ascii="Courier New" w:eastAsia="Calibri" w:hAnsi="Courier New" w:cs="Courier New"/>
                <w:b/>
                <w:bCs/>
                <w:position w:val="-1"/>
              </w:rPr>
              <w:t xml:space="preserve"> settore Informatico tenuti da università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DC7769A" w14:textId="77777777" w:rsidR="00D502A4" w:rsidRPr="00D502A4" w:rsidRDefault="00D502A4" w:rsidP="00D502A4">
            <w:pPr>
              <w:suppressAutoHyphens/>
              <w:spacing w:after="160" w:line="254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Cs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bCs/>
                <w:position w:val="-1"/>
              </w:rPr>
              <w:t>PUNTI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1DC8F0" w14:textId="77777777" w:rsidR="00D502A4" w:rsidRPr="00D502A4" w:rsidRDefault="00D502A4" w:rsidP="00D502A4">
            <w:pPr>
              <w:suppressAutoHyphens/>
              <w:spacing w:after="160" w:line="254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bCs/>
                <w:position w:val="-1"/>
              </w:rPr>
            </w:pPr>
          </w:p>
        </w:tc>
      </w:tr>
      <w:tr w:rsidR="00D502A4" w:rsidRPr="00D502A4" w14:paraId="2F0F0B62" w14:textId="77777777" w:rsidTr="00AB365B">
        <w:trPr>
          <w:jc w:val="center"/>
        </w:trPr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03AD8" w14:textId="77777777" w:rsidR="00D502A4" w:rsidRPr="00D502A4" w:rsidRDefault="00D502A4" w:rsidP="00D502A4">
            <w:pPr>
              <w:suppressAutoHyphens/>
              <w:spacing w:after="160" w:line="254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bCs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bCs/>
                <w:position w:val="-1"/>
              </w:rPr>
              <w:lastRenderedPageBreak/>
              <w:t xml:space="preserve">4 punti per ogni Master e/o Corso di specializzazione della durata minima di 1 anno  o 1200 ore inerente </w:t>
            </w:r>
            <w:proofErr w:type="gramStart"/>
            <w:r w:rsidRPr="00D502A4">
              <w:rPr>
                <w:rFonts w:ascii="Courier New" w:eastAsia="Calibri" w:hAnsi="Courier New" w:cs="Courier New"/>
                <w:b/>
                <w:bCs/>
                <w:position w:val="-1"/>
              </w:rPr>
              <w:t>le</w:t>
            </w:r>
            <w:proofErr w:type="gramEnd"/>
            <w:r w:rsidRPr="00D502A4">
              <w:rPr>
                <w:rFonts w:ascii="Courier New" w:eastAsia="Calibri" w:hAnsi="Courier New" w:cs="Courier New"/>
                <w:b/>
                <w:bCs/>
                <w:position w:val="-1"/>
              </w:rPr>
              <w:t xml:space="preserve"> TIC o le TIC per la didattica (si valuta un solo titolo)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E56D2" w14:textId="77777777" w:rsidR="00D502A4" w:rsidRPr="00D502A4" w:rsidRDefault="00D502A4" w:rsidP="00D502A4">
            <w:pPr>
              <w:suppressAutoHyphens/>
              <w:spacing w:after="160" w:line="254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bCs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bCs/>
                <w:position w:val="-1"/>
              </w:rPr>
              <w:t>MAX 4 punti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94ED" w14:textId="77777777" w:rsidR="00D502A4" w:rsidRPr="00D502A4" w:rsidRDefault="00D502A4" w:rsidP="00D502A4">
            <w:pPr>
              <w:suppressAutoHyphens/>
              <w:spacing w:after="160" w:line="254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bCs/>
                <w:position w:val="-1"/>
              </w:rPr>
            </w:pPr>
          </w:p>
        </w:tc>
      </w:tr>
      <w:tr w:rsidR="00D502A4" w:rsidRPr="00D502A4" w14:paraId="0D395992" w14:textId="77777777" w:rsidTr="00D502A4">
        <w:trPr>
          <w:jc w:val="center"/>
        </w:trPr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F348CC9" w14:textId="77777777" w:rsidR="00D502A4" w:rsidRPr="00D502A4" w:rsidRDefault="00D502A4" w:rsidP="00D502A4">
            <w:pPr>
              <w:suppressAutoHyphens/>
              <w:spacing w:after="160" w:line="254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bCs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bCs/>
                <w:position w:val="-1"/>
              </w:rPr>
              <w:t>Corsi di specializzazione e/o aggiornamento Informatica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E09E139" w14:textId="77777777" w:rsidR="00D502A4" w:rsidRPr="00D502A4" w:rsidRDefault="00D502A4" w:rsidP="00D502A4">
            <w:pPr>
              <w:suppressAutoHyphens/>
              <w:spacing w:after="160" w:line="254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bCs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bCs/>
                <w:position w:val="-1"/>
              </w:rPr>
              <w:t>PUNTI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121841" w14:textId="77777777" w:rsidR="00D502A4" w:rsidRPr="00D502A4" w:rsidRDefault="00D502A4" w:rsidP="00D502A4">
            <w:pPr>
              <w:suppressAutoHyphens/>
              <w:spacing w:after="160" w:line="254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bCs/>
                <w:position w:val="-1"/>
              </w:rPr>
            </w:pPr>
          </w:p>
        </w:tc>
      </w:tr>
      <w:tr w:rsidR="00D502A4" w:rsidRPr="00D502A4" w14:paraId="3D9485A5" w14:textId="77777777" w:rsidTr="00AB365B">
        <w:trPr>
          <w:jc w:val="center"/>
        </w:trPr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DF580" w14:textId="77777777" w:rsidR="00D502A4" w:rsidRPr="00D502A4" w:rsidRDefault="00D502A4" w:rsidP="00D502A4">
            <w:pPr>
              <w:suppressAutoHyphens/>
              <w:spacing w:after="160" w:line="252" w:lineRule="auto"/>
              <w:ind w:left="2" w:right="650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>Certificazioni Informatiche di base riconosciute dal MIM</w:t>
            </w:r>
          </w:p>
          <w:p w14:paraId="3A3029EF" w14:textId="77777777" w:rsidR="00D502A4" w:rsidRPr="00D502A4" w:rsidRDefault="00D502A4" w:rsidP="00D502A4">
            <w:pPr>
              <w:suppressAutoHyphens/>
              <w:spacing w:after="160" w:line="252" w:lineRule="auto"/>
              <w:ind w:left="2" w:right="650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>(AICA, EIPASS, MICROSOFT, PEKIT)</w:t>
            </w:r>
          </w:p>
          <w:p w14:paraId="64C5882B" w14:textId="77777777" w:rsidR="00D502A4" w:rsidRPr="00D502A4" w:rsidRDefault="00D502A4" w:rsidP="00D502A4">
            <w:pPr>
              <w:suppressAutoHyphens/>
              <w:spacing w:after="16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>Punti 2 per ogni certificazione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5CB5E" w14:textId="77777777" w:rsidR="00D502A4" w:rsidRPr="00D502A4" w:rsidRDefault="00D502A4" w:rsidP="00D502A4">
            <w:pPr>
              <w:suppressAutoHyphens/>
              <w:spacing w:after="16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>MAX 6 punti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7E49" w14:textId="77777777" w:rsidR="00D502A4" w:rsidRPr="00D502A4" w:rsidRDefault="00D502A4" w:rsidP="00D502A4">
            <w:pPr>
              <w:suppressAutoHyphens/>
              <w:spacing w:after="16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</w:p>
        </w:tc>
      </w:tr>
      <w:tr w:rsidR="00D502A4" w:rsidRPr="00D502A4" w14:paraId="73D48B24" w14:textId="77777777" w:rsidTr="00AB365B">
        <w:trPr>
          <w:jc w:val="center"/>
        </w:trPr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7DD97" w14:textId="77777777" w:rsidR="00D502A4" w:rsidRPr="00D502A4" w:rsidRDefault="00D502A4" w:rsidP="00D502A4">
            <w:pPr>
              <w:suppressAutoHyphens/>
              <w:spacing w:after="16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>Certificazioni Informatiche specifiche per la didattica  riconosciute dal MIM LIM e/o Tablet</w:t>
            </w:r>
          </w:p>
          <w:p w14:paraId="455CAABE" w14:textId="77777777" w:rsidR="00D502A4" w:rsidRPr="00D502A4" w:rsidRDefault="00D502A4" w:rsidP="00D502A4">
            <w:pPr>
              <w:suppressAutoHyphens/>
              <w:spacing w:after="160" w:line="252" w:lineRule="auto"/>
              <w:ind w:left="2" w:right="650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>(AICA, EIPASS, MICROSOFT, PEKIT)</w:t>
            </w:r>
          </w:p>
          <w:p w14:paraId="0F0F2068" w14:textId="77777777" w:rsidR="00D502A4" w:rsidRPr="00D502A4" w:rsidRDefault="00D502A4" w:rsidP="00D502A4">
            <w:pPr>
              <w:suppressAutoHyphens/>
              <w:spacing w:after="16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>Punti 2 per ogni certificazione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AE00A" w14:textId="77777777" w:rsidR="00D502A4" w:rsidRPr="00D502A4" w:rsidRDefault="00D502A4" w:rsidP="00D502A4">
            <w:pPr>
              <w:suppressAutoHyphens/>
              <w:spacing w:after="16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bCs/>
                <w:position w:val="-1"/>
              </w:rPr>
              <w:t>MAX 4 punti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CA8F" w14:textId="77777777" w:rsidR="00D502A4" w:rsidRPr="00D502A4" w:rsidRDefault="00D502A4" w:rsidP="00D502A4">
            <w:pPr>
              <w:suppressAutoHyphens/>
              <w:spacing w:after="16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bCs/>
                <w:position w:val="-1"/>
              </w:rPr>
            </w:pPr>
          </w:p>
        </w:tc>
      </w:tr>
      <w:tr w:rsidR="00D502A4" w:rsidRPr="00D502A4" w14:paraId="405CC687" w14:textId="77777777" w:rsidTr="00AB365B">
        <w:trPr>
          <w:jc w:val="center"/>
        </w:trPr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AD0F4" w14:textId="77777777" w:rsidR="00D502A4" w:rsidRPr="00D502A4" w:rsidRDefault="00D502A4" w:rsidP="00D502A4">
            <w:pPr>
              <w:suppressAutoHyphens/>
              <w:spacing w:after="16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 xml:space="preserve">Certificazioni Informatiche avanzate riconosciute dal MIM Punti 0,5 per ogni certificazione </w:t>
            </w:r>
          </w:p>
          <w:p w14:paraId="3A5EE833" w14:textId="77777777" w:rsidR="00D502A4" w:rsidRPr="00D502A4" w:rsidRDefault="00D502A4" w:rsidP="00D502A4">
            <w:pPr>
              <w:suppressAutoHyphens/>
              <w:spacing w:after="16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>(AICA, EIPASS, MICROSOFT, ADOBE)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B1E9" w14:textId="77777777" w:rsidR="00D502A4" w:rsidRPr="00D502A4" w:rsidRDefault="00D502A4" w:rsidP="00D502A4">
            <w:pPr>
              <w:suppressAutoHyphens/>
              <w:spacing w:after="16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bCs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bCs/>
                <w:position w:val="-1"/>
              </w:rPr>
              <w:t>MAX 8 punti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1920" w14:textId="77777777" w:rsidR="00D502A4" w:rsidRPr="00D502A4" w:rsidRDefault="00D502A4" w:rsidP="00D502A4">
            <w:pPr>
              <w:suppressAutoHyphens/>
              <w:spacing w:after="16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bCs/>
                <w:position w:val="-1"/>
              </w:rPr>
            </w:pPr>
          </w:p>
        </w:tc>
      </w:tr>
      <w:tr w:rsidR="00D502A4" w:rsidRPr="00D502A4" w14:paraId="5895DD42" w14:textId="77777777" w:rsidTr="00D502A4">
        <w:trPr>
          <w:jc w:val="center"/>
        </w:trPr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2390415" w14:textId="77777777" w:rsidR="00D502A4" w:rsidRPr="00D502A4" w:rsidRDefault="00D502A4" w:rsidP="00D502A4">
            <w:pPr>
              <w:suppressAutoHyphens/>
              <w:spacing w:after="160" w:line="254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bCs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bCs/>
                <w:position w:val="-1"/>
              </w:rPr>
              <w:t>Certificazioni linguistiche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5E67B5" w14:textId="77777777" w:rsidR="00D502A4" w:rsidRPr="00D502A4" w:rsidRDefault="00D502A4" w:rsidP="00D502A4">
            <w:pPr>
              <w:suppressAutoHyphens/>
              <w:spacing w:after="160" w:line="254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Cs/>
                <w:position w:val="-1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BD4891" w14:textId="77777777" w:rsidR="00D502A4" w:rsidRPr="00D502A4" w:rsidRDefault="00D502A4" w:rsidP="00D502A4">
            <w:pPr>
              <w:suppressAutoHyphens/>
              <w:spacing w:after="160" w:line="254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Cs/>
                <w:position w:val="-1"/>
              </w:rPr>
            </w:pPr>
          </w:p>
        </w:tc>
      </w:tr>
      <w:tr w:rsidR="00D502A4" w:rsidRPr="00D502A4" w14:paraId="12B4A153" w14:textId="77777777" w:rsidTr="00AB365B">
        <w:trPr>
          <w:jc w:val="center"/>
        </w:trPr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60D1D" w14:textId="77777777" w:rsidR="00D502A4" w:rsidRPr="00D502A4" w:rsidRDefault="00D502A4" w:rsidP="00D502A4">
            <w:pPr>
              <w:suppressAutoHyphens/>
              <w:spacing w:after="160" w:line="259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>Certificazione sulla lingua inglese, rilasciata da enti riconosciuti dal MIM minimo C1</w:t>
            </w:r>
          </w:p>
          <w:p w14:paraId="6841C6BB" w14:textId="77777777" w:rsidR="00D502A4" w:rsidRPr="00D502A4" w:rsidRDefault="00D502A4" w:rsidP="00D502A4">
            <w:pPr>
              <w:suppressAutoHyphens/>
              <w:spacing w:after="160" w:line="254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>MAX 1 punto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1F2CA" w14:textId="77777777" w:rsidR="00D502A4" w:rsidRPr="00D502A4" w:rsidRDefault="00D502A4" w:rsidP="00D502A4">
            <w:pPr>
              <w:suppressAutoHyphens/>
              <w:spacing w:after="160" w:line="254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>Livello C1 = 1 punto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F6B7" w14:textId="77777777" w:rsidR="00D502A4" w:rsidRPr="00D502A4" w:rsidRDefault="00D502A4" w:rsidP="00D502A4">
            <w:pPr>
              <w:suppressAutoHyphens/>
              <w:spacing w:after="160" w:line="254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</w:p>
        </w:tc>
      </w:tr>
      <w:tr w:rsidR="00D502A4" w:rsidRPr="00D502A4" w14:paraId="6E09CCE1" w14:textId="77777777" w:rsidTr="00D502A4">
        <w:trPr>
          <w:jc w:val="center"/>
        </w:trPr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69DB4A3" w14:textId="77777777" w:rsidR="00D502A4" w:rsidRPr="00D502A4" w:rsidRDefault="00D502A4" w:rsidP="00D502A4">
            <w:pPr>
              <w:suppressAutoHyphens/>
              <w:spacing w:after="160" w:line="254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bCs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bCs/>
                <w:position w:val="-1"/>
              </w:rPr>
              <w:t xml:space="preserve">Esperienze professionali 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B278FA1" w14:textId="77777777" w:rsidR="00D502A4" w:rsidRPr="00D502A4" w:rsidRDefault="00D502A4" w:rsidP="00D502A4">
            <w:pPr>
              <w:suppressAutoHyphens/>
              <w:spacing w:after="160" w:line="254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bCs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bCs/>
                <w:position w:val="-1"/>
              </w:rPr>
              <w:t>PUNTI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BDF918" w14:textId="77777777" w:rsidR="00D502A4" w:rsidRPr="00D502A4" w:rsidRDefault="00D502A4" w:rsidP="00D502A4">
            <w:pPr>
              <w:suppressAutoHyphens/>
              <w:spacing w:after="160" w:line="254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bCs/>
                <w:position w:val="-1"/>
              </w:rPr>
            </w:pPr>
          </w:p>
        </w:tc>
      </w:tr>
      <w:tr w:rsidR="00D502A4" w:rsidRPr="00D502A4" w14:paraId="38D637DD" w14:textId="77777777" w:rsidTr="00AB365B">
        <w:trPr>
          <w:trHeight w:val="283"/>
          <w:jc w:val="center"/>
        </w:trPr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5D8AA" w14:textId="77777777" w:rsidR="00D502A4" w:rsidRPr="00D502A4" w:rsidRDefault="00D502A4" w:rsidP="00D502A4">
            <w:pPr>
              <w:suppressAutoHyphens/>
              <w:spacing w:after="160" w:line="252" w:lineRule="auto"/>
              <w:ind w:left="2" w:right="53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>Pregresse esperienze, in qualità di progettista, nell’ambito di progetti europei PON/FESR presso scuole pubbliche o paritarie (da documentare con contratti e/o ordini/ documenti contabili)Punti 0,2 per ogni esperienza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5AE3A" w14:textId="77777777" w:rsidR="00D502A4" w:rsidRPr="00D502A4" w:rsidRDefault="00D502A4" w:rsidP="00D502A4">
            <w:pPr>
              <w:suppressAutoHyphens/>
              <w:spacing w:after="160" w:line="254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bCs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bCs/>
                <w:position w:val="-1"/>
              </w:rPr>
              <w:t>MAX 10 punti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B0F3" w14:textId="77777777" w:rsidR="00D502A4" w:rsidRPr="00D502A4" w:rsidRDefault="00D502A4" w:rsidP="00D502A4">
            <w:pPr>
              <w:suppressAutoHyphens/>
              <w:spacing w:after="160" w:line="254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bCs/>
                <w:position w:val="-1"/>
              </w:rPr>
            </w:pPr>
          </w:p>
        </w:tc>
      </w:tr>
      <w:tr w:rsidR="00D502A4" w:rsidRPr="00D502A4" w14:paraId="6456FDA3" w14:textId="77777777" w:rsidTr="00AB365B">
        <w:trPr>
          <w:trHeight w:val="2126"/>
          <w:jc w:val="center"/>
        </w:trPr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9EE1B" w14:textId="77777777" w:rsidR="00D502A4" w:rsidRPr="00D502A4" w:rsidRDefault="00D502A4" w:rsidP="00D502A4">
            <w:pPr>
              <w:suppressAutoHyphens/>
              <w:spacing w:after="160" w:line="252" w:lineRule="auto"/>
              <w:ind w:left="2" w:right="53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>Pregresse esperienze, in qualità di collaudatore, nell’ambito di progetti europei PON/FESR presso scuole pubbliche o paritarie (da documentare con contratti e/o ordini/ documenti contabili) Punti 0,2 per ogni esperienza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04CF7" w14:textId="77777777" w:rsidR="00D502A4" w:rsidRPr="00D502A4" w:rsidRDefault="00D502A4" w:rsidP="00D502A4">
            <w:pPr>
              <w:suppressAutoHyphens/>
              <w:spacing w:after="160" w:line="254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bCs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bCs/>
                <w:position w:val="-1"/>
              </w:rPr>
              <w:t>MAX 15 punti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5A53" w14:textId="77777777" w:rsidR="00D502A4" w:rsidRPr="00D502A4" w:rsidRDefault="00D502A4" w:rsidP="00D502A4">
            <w:pPr>
              <w:suppressAutoHyphens/>
              <w:spacing w:after="160" w:line="254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bCs/>
                <w:position w:val="-1"/>
              </w:rPr>
            </w:pPr>
          </w:p>
        </w:tc>
      </w:tr>
      <w:tr w:rsidR="00D502A4" w:rsidRPr="00D502A4" w14:paraId="0EA5F0FD" w14:textId="77777777" w:rsidTr="00AB365B">
        <w:trPr>
          <w:trHeight w:val="1700"/>
          <w:jc w:val="center"/>
        </w:trPr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D4E19" w14:textId="77777777" w:rsidR="00D502A4" w:rsidRPr="00D502A4" w:rsidRDefault="00D502A4" w:rsidP="00D502A4">
            <w:pPr>
              <w:suppressAutoHyphens/>
              <w:spacing w:after="160" w:line="252" w:lineRule="auto"/>
              <w:ind w:left="2" w:right="53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lastRenderedPageBreak/>
              <w:t>Docenza in scuole pubbliche in ambito informatico come docente di ruolo o incaricato annuale o al 30 giugno</w:t>
            </w:r>
          </w:p>
          <w:p w14:paraId="48BA06E6" w14:textId="77777777" w:rsidR="00D502A4" w:rsidRPr="00D502A4" w:rsidRDefault="00D502A4" w:rsidP="00D502A4">
            <w:pPr>
              <w:suppressAutoHyphens/>
              <w:spacing w:after="160" w:line="252" w:lineRule="auto"/>
              <w:ind w:left="2" w:right="53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>1 punto per anno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7C19" w14:textId="77777777" w:rsidR="00D502A4" w:rsidRPr="00D502A4" w:rsidRDefault="00D502A4" w:rsidP="00D502A4">
            <w:pPr>
              <w:suppressAutoHyphens/>
              <w:spacing w:after="160" w:line="254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bCs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bCs/>
                <w:position w:val="-1"/>
              </w:rPr>
              <w:t>MAX 3 punti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9D0D" w14:textId="77777777" w:rsidR="00D502A4" w:rsidRPr="00D502A4" w:rsidRDefault="00D502A4" w:rsidP="00D502A4">
            <w:pPr>
              <w:suppressAutoHyphens/>
              <w:spacing w:after="160" w:line="254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bCs/>
                <w:position w:val="-1"/>
              </w:rPr>
            </w:pPr>
          </w:p>
        </w:tc>
      </w:tr>
      <w:tr w:rsidR="00D502A4" w:rsidRPr="00D502A4" w14:paraId="45E4D284" w14:textId="77777777" w:rsidTr="00AB365B">
        <w:trPr>
          <w:jc w:val="center"/>
        </w:trPr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AD7BB" w14:textId="77777777" w:rsidR="00D502A4" w:rsidRPr="00D502A4" w:rsidRDefault="00D502A4" w:rsidP="00D502A4">
            <w:pPr>
              <w:suppressAutoHyphens/>
              <w:spacing w:after="16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bCs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>Responsabile tecnico in ditte abilitate al rilascio della certificazione 37/2008 – come da visura camerale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2CECB" w14:textId="77777777" w:rsidR="00D502A4" w:rsidRPr="00D502A4" w:rsidRDefault="00D502A4" w:rsidP="00D502A4">
            <w:pPr>
              <w:suppressAutoHyphens/>
              <w:spacing w:after="160" w:line="254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bCs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bCs/>
                <w:position w:val="-1"/>
              </w:rPr>
              <w:t>5 punti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FB85" w14:textId="77777777" w:rsidR="00D502A4" w:rsidRPr="00D502A4" w:rsidRDefault="00D502A4" w:rsidP="00D502A4">
            <w:pPr>
              <w:suppressAutoHyphens/>
              <w:spacing w:after="160" w:line="254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bCs/>
                <w:position w:val="-1"/>
              </w:rPr>
            </w:pPr>
          </w:p>
        </w:tc>
      </w:tr>
      <w:tr w:rsidR="00D502A4" w:rsidRPr="00D502A4" w14:paraId="5F77CAEA" w14:textId="77777777" w:rsidTr="00AB365B">
        <w:trPr>
          <w:jc w:val="center"/>
        </w:trPr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CEA71" w14:textId="77777777" w:rsidR="00D502A4" w:rsidRPr="00D502A4" w:rsidRDefault="00D502A4" w:rsidP="00D502A4">
            <w:pPr>
              <w:suppressAutoHyphens/>
              <w:spacing w:after="16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>1 punto per ogni incarico di Figura di Supporto gestionale in progetti europei svolto in scuole pubbliche o paritarie (da documentare con contratti e/o ordini/ documenti contabili)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ADEBF" w14:textId="77777777" w:rsidR="00D502A4" w:rsidRPr="00D502A4" w:rsidRDefault="00D502A4" w:rsidP="00D502A4">
            <w:pPr>
              <w:suppressAutoHyphens/>
              <w:spacing w:after="16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>Max 10 punti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1C3A" w14:textId="77777777" w:rsidR="00D502A4" w:rsidRPr="00D502A4" w:rsidRDefault="00D502A4" w:rsidP="00D502A4">
            <w:pPr>
              <w:suppressAutoHyphens/>
              <w:spacing w:after="16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</w:p>
        </w:tc>
      </w:tr>
      <w:tr w:rsidR="00D502A4" w:rsidRPr="00D502A4" w14:paraId="4F090171" w14:textId="77777777" w:rsidTr="00AB365B">
        <w:trPr>
          <w:jc w:val="center"/>
        </w:trPr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057CA" w14:textId="77777777" w:rsidR="00D502A4" w:rsidRPr="00D502A4" w:rsidRDefault="00D502A4" w:rsidP="00D502A4">
            <w:pPr>
              <w:suppressAutoHyphens/>
              <w:spacing w:after="16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>1 punto per ogni incarico di supporto al RUP nelle scuole pubbliche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49FA0" w14:textId="77777777" w:rsidR="00D502A4" w:rsidRPr="00D502A4" w:rsidRDefault="00D502A4" w:rsidP="00D502A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6" w:line="252" w:lineRule="auto"/>
              <w:ind w:hanging="2"/>
              <w:jc w:val="center"/>
              <w:rPr>
                <w:rFonts w:ascii="Courier New" w:eastAsia="Times New Roman" w:hAnsi="Courier New" w:cs="Courier New"/>
                <w:b/>
                <w:sz w:val="24"/>
                <w:szCs w:val="24"/>
              </w:rPr>
            </w:pPr>
            <w:r w:rsidRPr="00D502A4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>Max 10 punti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7C4A" w14:textId="77777777" w:rsidR="00D502A4" w:rsidRPr="00D502A4" w:rsidRDefault="00D502A4" w:rsidP="00D502A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6" w:line="252" w:lineRule="auto"/>
              <w:ind w:hanging="2"/>
              <w:jc w:val="center"/>
              <w:rPr>
                <w:rFonts w:ascii="Courier New" w:eastAsia="Times New Roman" w:hAnsi="Courier New" w:cs="Courier New"/>
                <w:b/>
                <w:sz w:val="24"/>
                <w:szCs w:val="24"/>
              </w:rPr>
            </w:pPr>
          </w:p>
        </w:tc>
      </w:tr>
      <w:tr w:rsidR="00D502A4" w:rsidRPr="00D502A4" w14:paraId="318E10FB" w14:textId="77777777" w:rsidTr="00AB365B">
        <w:trPr>
          <w:jc w:val="center"/>
        </w:trPr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92EBC" w14:textId="77777777" w:rsidR="00D502A4" w:rsidRPr="00D502A4" w:rsidRDefault="00D502A4" w:rsidP="00D502A4">
            <w:pPr>
              <w:suppressAutoHyphens/>
              <w:spacing w:after="16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>1 punto per ogni incarico di Animatore Digitale o membro Team digitale  in scuole pubbliche (da documentare con lettera d’incarico)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29E3D" w14:textId="77777777" w:rsidR="00D502A4" w:rsidRPr="00D502A4" w:rsidRDefault="00D502A4" w:rsidP="00D502A4">
            <w:pPr>
              <w:suppressAutoHyphens/>
              <w:spacing w:after="16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>Max 1 punto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6FFD" w14:textId="77777777" w:rsidR="00D502A4" w:rsidRPr="00D502A4" w:rsidRDefault="00D502A4" w:rsidP="00D502A4">
            <w:pPr>
              <w:suppressAutoHyphens/>
              <w:spacing w:after="16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</w:p>
        </w:tc>
      </w:tr>
      <w:tr w:rsidR="00D502A4" w:rsidRPr="00D502A4" w14:paraId="7A1B5A08" w14:textId="77777777" w:rsidTr="00AB365B">
        <w:trPr>
          <w:jc w:val="center"/>
        </w:trPr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E3F62" w14:textId="77777777" w:rsidR="00D502A4" w:rsidRPr="00D502A4" w:rsidRDefault="00D502A4" w:rsidP="00D502A4">
            <w:pPr>
              <w:suppressAutoHyphens/>
              <w:spacing w:after="16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position w:val="-1"/>
              </w:rPr>
            </w:pPr>
            <w:r w:rsidRPr="00D502A4">
              <w:rPr>
                <w:rFonts w:ascii="Courier New" w:eastAsia="Calibri" w:hAnsi="Courier New" w:cs="Courier New"/>
                <w:b/>
                <w:position w:val="-1"/>
              </w:rPr>
              <w:t>1 punto per ogni incarico svolto presso questa amministrazione valutato positivamente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2500B" w14:textId="77777777" w:rsidR="00D502A4" w:rsidRPr="00D502A4" w:rsidRDefault="00D502A4" w:rsidP="00D502A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6" w:line="252" w:lineRule="auto"/>
              <w:ind w:hanging="2"/>
              <w:jc w:val="center"/>
              <w:rPr>
                <w:rFonts w:ascii="Courier New" w:eastAsia="Times New Roman" w:hAnsi="Courier New" w:cs="Courier New"/>
                <w:b/>
                <w:sz w:val="24"/>
                <w:szCs w:val="24"/>
              </w:rPr>
            </w:pPr>
            <w:r w:rsidRPr="00D502A4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>Max 1 punto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8DBE" w14:textId="77777777" w:rsidR="00D502A4" w:rsidRPr="00D502A4" w:rsidRDefault="00D502A4" w:rsidP="00D502A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6" w:line="252" w:lineRule="auto"/>
              <w:ind w:hanging="2"/>
              <w:jc w:val="center"/>
              <w:rPr>
                <w:rFonts w:ascii="Courier New" w:eastAsia="Times New Roman" w:hAnsi="Courier New" w:cs="Courier New"/>
                <w:b/>
                <w:sz w:val="24"/>
                <w:szCs w:val="24"/>
              </w:rPr>
            </w:pPr>
          </w:p>
        </w:tc>
      </w:tr>
      <w:tr w:rsidR="00D502A4" w:rsidRPr="00D502A4" w14:paraId="3EAE5EA2" w14:textId="77777777" w:rsidTr="00AB365B">
        <w:trPr>
          <w:trHeight w:val="488"/>
          <w:jc w:val="center"/>
        </w:trPr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9E4F6" w14:textId="77777777" w:rsidR="00D502A4" w:rsidRPr="00D502A4" w:rsidRDefault="00D502A4" w:rsidP="00D502A4">
            <w:pPr>
              <w:suppressAutoHyphens/>
              <w:spacing w:after="160" w:line="254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bCs/>
                <w:position w:val="-1"/>
                <w:sz w:val="21"/>
              </w:rPr>
            </w:pPr>
            <w:r w:rsidRPr="00D502A4">
              <w:rPr>
                <w:rFonts w:ascii="Courier New" w:eastAsia="Calibri" w:hAnsi="Courier New" w:cs="Courier New"/>
                <w:b/>
                <w:bCs/>
                <w:position w:val="-1"/>
                <w:sz w:val="21"/>
              </w:rPr>
              <w:t xml:space="preserve">Punteggio Totale 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1752D" w14:textId="77777777" w:rsidR="00D502A4" w:rsidRPr="00D502A4" w:rsidRDefault="00D502A4" w:rsidP="00D502A4">
            <w:pPr>
              <w:suppressAutoHyphens/>
              <w:spacing w:after="160" w:line="254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bCs/>
                <w:position w:val="-1"/>
                <w:sz w:val="21"/>
              </w:rPr>
            </w:pPr>
            <w:r w:rsidRPr="00D502A4">
              <w:rPr>
                <w:rFonts w:ascii="Courier New" w:eastAsia="Calibri" w:hAnsi="Courier New" w:cs="Courier New"/>
                <w:b/>
                <w:bCs/>
                <w:position w:val="-1"/>
              </w:rPr>
              <w:t>MAX 100 Punti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27F2" w14:textId="77777777" w:rsidR="00D502A4" w:rsidRPr="00D502A4" w:rsidRDefault="00D502A4" w:rsidP="00D502A4">
            <w:pPr>
              <w:suppressAutoHyphens/>
              <w:spacing w:after="160" w:line="254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Courier New" w:eastAsia="Calibri" w:hAnsi="Courier New" w:cs="Courier New"/>
                <w:b/>
                <w:bCs/>
                <w:position w:val="-1"/>
              </w:rPr>
            </w:pPr>
          </w:p>
        </w:tc>
      </w:tr>
    </w:tbl>
    <w:p w14:paraId="42714006" w14:textId="77777777" w:rsidR="00D502A4" w:rsidRPr="00D502A4" w:rsidRDefault="00D502A4" w:rsidP="00D502A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ourier New" w:eastAsia="Calibri" w:hAnsi="Courier New" w:cs="Courier New"/>
          <w:b/>
          <w:color w:val="000000"/>
          <w:position w:val="-1"/>
        </w:rPr>
      </w:pPr>
    </w:p>
    <w:p w14:paraId="0DB1F17C" w14:textId="77777777" w:rsidR="00D502A4" w:rsidRPr="00D502A4" w:rsidRDefault="00D502A4" w:rsidP="00D502A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ourier New" w:eastAsia="Calibri" w:hAnsi="Courier New" w:cs="Courier New"/>
          <w:b/>
          <w:color w:val="000000"/>
          <w:position w:val="-1"/>
        </w:rPr>
      </w:pPr>
    </w:p>
    <w:p w14:paraId="7E89EA93" w14:textId="77777777" w:rsidR="00D502A4" w:rsidRPr="00D502A4" w:rsidRDefault="00D502A4" w:rsidP="00D502A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ourier New" w:eastAsia="Calibri" w:hAnsi="Courier New" w:cs="Courier New"/>
          <w:b/>
          <w:color w:val="000000"/>
          <w:position w:val="-1"/>
        </w:rPr>
      </w:pPr>
    </w:p>
    <w:p w14:paraId="0BF90304" w14:textId="77777777" w:rsidR="00D502A4" w:rsidRPr="00D502A4" w:rsidRDefault="00D502A4" w:rsidP="00D502A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ourier New" w:eastAsia="Calibri" w:hAnsi="Courier New" w:cs="Courier New"/>
          <w:b/>
          <w:color w:val="000000"/>
          <w:position w:val="-1"/>
        </w:rPr>
      </w:pPr>
    </w:p>
    <w:p w14:paraId="6AF55C6F" w14:textId="77777777" w:rsidR="00D502A4" w:rsidRPr="00D502A4" w:rsidRDefault="00D502A4" w:rsidP="00D502A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ourier New" w:eastAsia="Calibri" w:hAnsi="Courier New" w:cs="Courier New"/>
          <w:b/>
          <w:color w:val="000000"/>
          <w:position w:val="-1"/>
        </w:rPr>
      </w:pPr>
    </w:p>
    <w:p w14:paraId="61E80010" w14:textId="77777777" w:rsidR="00D502A4" w:rsidRPr="00D502A4" w:rsidRDefault="00D502A4" w:rsidP="00D502A4">
      <w:pPr>
        <w:tabs>
          <w:tab w:val="left" w:pos="4361"/>
          <w:tab w:val="left" w:pos="9475"/>
        </w:tabs>
        <w:suppressAutoHyphens/>
        <w:kinsoku w:val="0"/>
        <w:overflowPunct w:val="0"/>
        <w:spacing w:before="77" w:after="160" w:line="259" w:lineRule="auto"/>
        <w:ind w:leftChars="-1" w:hangingChars="1" w:hanging="2"/>
        <w:textDirection w:val="btLr"/>
        <w:textAlignment w:val="top"/>
        <w:outlineLvl w:val="0"/>
        <w:rPr>
          <w:rFonts w:ascii="Calibri" w:eastAsia="Calibri" w:hAnsi="Calibri" w:cs="Calibri"/>
          <w:b/>
          <w:position w:val="-1"/>
        </w:rPr>
      </w:pPr>
      <w:r w:rsidRPr="00D502A4">
        <w:rPr>
          <w:rFonts w:ascii="Calibri" w:eastAsia="Calibri" w:hAnsi="Calibri" w:cs="Calibri"/>
          <w:b/>
          <w:position w:val="-1"/>
        </w:rPr>
        <w:t>Data___________</w:t>
      </w:r>
      <w:r w:rsidRPr="00D502A4">
        <w:rPr>
          <w:rFonts w:ascii="Calibri" w:eastAsia="Calibri" w:hAnsi="Calibri" w:cs="Calibri"/>
          <w:b/>
          <w:position w:val="-1"/>
        </w:rPr>
        <w:tab/>
        <w:t xml:space="preserve">                            Firma ______________________________</w:t>
      </w:r>
    </w:p>
    <w:p w14:paraId="1C575BD4" w14:textId="77777777" w:rsidR="00D502A4" w:rsidRPr="00D502A4" w:rsidRDefault="00D502A4" w:rsidP="00D502A4">
      <w:pPr>
        <w:spacing w:after="0" w:line="240" w:lineRule="auto"/>
        <w:rPr>
          <w:rFonts w:ascii="Calibri" w:eastAsia="Calibri" w:hAnsi="Calibri" w:cs="Calibri"/>
          <w:b/>
          <w:position w:val="-1"/>
        </w:rPr>
      </w:pPr>
      <w:r w:rsidRPr="00D502A4">
        <w:rPr>
          <w:rFonts w:ascii="Calibri" w:eastAsia="Calibri" w:hAnsi="Calibri" w:cs="Calibri"/>
          <w:b/>
          <w:position w:val="-1"/>
        </w:rPr>
        <w:br w:type="page"/>
      </w:r>
    </w:p>
    <w:p w14:paraId="5E6A8AB6" w14:textId="77777777" w:rsidR="00D502A4" w:rsidRPr="00D502A4" w:rsidRDefault="00D502A4" w:rsidP="00D502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361"/>
          <w:tab w:val="left" w:pos="9475"/>
        </w:tabs>
        <w:suppressAutoHyphens/>
        <w:kinsoku w:val="0"/>
        <w:overflowPunct w:val="0"/>
        <w:spacing w:before="77" w:after="160" w:line="259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eastAsia="Calibri" w:hAnsi="Calibri" w:cs="Calibri"/>
          <w:b/>
          <w:bCs/>
          <w:position w:val="-1"/>
        </w:rPr>
      </w:pPr>
      <w:r w:rsidRPr="00D502A4">
        <w:rPr>
          <w:rFonts w:ascii="Calibri" w:eastAsia="Calibri" w:hAnsi="Calibri" w:cs="Calibri"/>
          <w:b/>
          <w:bCs/>
          <w:position w:val="-1"/>
        </w:rPr>
        <w:lastRenderedPageBreak/>
        <w:t>Allegato C - Informativa</w:t>
      </w:r>
    </w:p>
    <w:p w14:paraId="385858E3" w14:textId="77777777" w:rsidR="00D502A4" w:rsidRPr="00D502A4" w:rsidRDefault="00D502A4" w:rsidP="00D502A4">
      <w:pPr>
        <w:suppressAutoHyphens/>
        <w:kinsoku w:val="0"/>
        <w:overflowPunct w:val="0"/>
        <w:spacing w:after="160" w:line="259" w:lineRule="auto"/>
        <w:ind w:leftChars="-1" w:right="195" w:hangingChars="1" w:hanging="2"/>
        <w:jc w:val="both"/>
        <w:textDirection w:val="btLr"/>
        <w:textAlignment w:val="top"/>
        <w:outlineLvl w:val="0"/>
        <w:rPr>
          <w:rFonts w:ascii="Courier New" w:eastAsia="Calibri" w:hAnsi="Courier New" w:cs="Courier New"/>
          <w:position w:val="-1"/>
        </w:rPr>
      </w:pPr>
      <w:r w:rsidRPr="00D502A4">
        <w:rPr>
          <w:rFonts w:ascii="Courier New" w:eastAsia="Calibri" w:hAnsi="Courier New" w:cs="Courier New"/>
          <w:b/>
          <w:bCs/>
          <w:position w:val="-1"/>
        </w:rPr>
        <w:t>In</w:t>
      </w:r>
      <w:r w:rsidRPr="00D502A4">
        <w:rPr>
          <w:rFonts w:ascii="Courier New" w:eastAsia="Calibri" w:hAnsi="Courier New" w:cs="Courier New"/>
          <w:b/>
          <w:bCs/>
          <w:spacing w:val="-5"/>
          <w:position w:val="-1"/>
        </w:rPr>
        <w:t>f</w:t>
      </w:r>
      <w:r w:rsidRPr="00D502A4">
        <w:rPr>
          <w:rFonts w:ascii="Courier New" w:eastAsia="Calibri" w:hAnsi="Courier New" w:cs="Courier New"/>
          <w:b/>
          <w:bCs/>
          <w:position w:val="-1"/>
        </w:rPr>
        <w:t>orm</w:t>
      </w:r>
      <w:r w:rsidRPr="00D502A4">
        <w:rPr>
          <w:rFonts w:ascii="Courier New" w:eastAsia="Calibri" w:hAnsi="Courier New" w:cs="Courier New"/>
          <w:b/>
          <w:bCs/>
          <w:spacing w:val="-3"/>
          <w:position w:val="-1"/>
        </w:rPr>
        <w:t>a</w:t>
      </w:r>
      <w:r w:rsidRPr="00D502A4">
        <w:rPr>
          <w:rFonts w:ascii="Courier New" w:eastAsia="Calibri" w:hAnsi="Courier New" w:cs="Courier New"/>
          <w:b/>
          <w:bCs/>
          <w:position w:val="-1"/>
        </w:rPr>
        <w:t>ti</w:t>
      </w:r>
      <w:r w:rsidRPr="00D502A4">
        <w:rPr>
          <w:rFonts w:ascii="Courier New" w:eastAsia="Calibri" w:hAnsi="Courier New" w:cs="Courier New"/>
          <w:b/>
          <w:bCs/>
          <w:spacing w:val="-5"/>
          <w:position w:val="-1"/>
        </w:rPr>
        <w:t>v</w:t>
      </w:r>
      <w:r w:rsidRPr="00D502A4">
        <w:rPr>
          <w:rFonts w:ascii="Courier New" w:eastAsia="Calibri" w:hAnsi="Courier New" w:cs="Courier New"/>
          <w:b/>
          <w:bCs/>
          <w:position w:val="-1"/>
        </w:rPr>
        <w:t>a</w:t>
      </w:r>
      <w:r w:rsidRPr="00D502A4">
        <w:rPr>
          <w:rFonts w:ascii="Courier New" w:eastAsia="Calibri" w:hAnsi="Courier New" w:cs="Courier New"/>
          <w:b/>
          <w:bCs/>
          <w:spacing w:val="-6"/>
          <w:position w:val="-1"/>
        </w:rPr>
        <w:t xml:space="preserve"> </w:t>
      </w:r>
      <w:r w:rsidRPr="00D502A4">
        <w:rPr>
          <w:rFonts w:ascii="Courier New" w:eastAsia="Calibri" w:hAnsi="Courier New" w:cs="Courier New"/>
          <w:b/>
          <w:bCs/>
          <w:spacing w:val="-2"/>
          <w:position w:val="-1"/>
        </w:rPr>
        <w:t>e</w:t>
      </w:r>
      <w:r w:rsidRPr="00D502A4">
        <w:rPr>
          <w:rFonts w:ascii="Courier New" w:eastAsia="Calibri" w:hAnsi="Courier New" w:cs="Courier New"/>
          <w:b/>
          <w:bCs/>
          <w:position w:val="-1"/>
        </w:rPr>
        <w:t>x</w:t>
      </w:r>
      <w:r w:rsidRPr="00D502A4">
        <w:rPr>
          <w:rFonts w:ascii="Courier New" w:eastAsia="Calibri" w:hAnsi="Courier New" w:cs="Courier New"/>
          <w:b/>
          <w:bCs/>
          <w:spacing w:val="-5"/>
          <w:position w:val="-1"/>
        </w:rPr>
        <w:t xml:space="preserve"> </w:t>
      </w:r>
      <w:r w:rsidRPr="00D502A4">
        <w:rPr>
          <w:rFonts w:ascii="Courier New" w:eastAsia="Calibri" w:hAnsi="Courier New" w:cs="Courier New"/>
          <w:b/>
          <w:bCs/>
          <w:position w:val="-1"/>
        </w:rPr>
        <w:t>a</w:t>
      </w:r>
      <w:r w:rsidRPr="00D502A4">
        <w:rPr>
          <w:rFonts w:ascii="Courier New" w:eastAsia="Calibri" w:hAnsi="Courier New" w:cs="Courier New"/>
          <w:b/>
          <w:bCs/>
          <w:spacing w:val="1"/>
          <w:position w:val="-1"/>
        </w:rPr>
        <w:t>r</w:t>
      </w:r>
      <w:r w:rsidRPr="00D502A4">
        <w:rPr>
          <w:rFonts w:ascii="Courier New" w:eastAsia="Calibri" w:hAnsi="Courier New" w:cs="Courier New"/>
          <w:b/>
          <w:bCs/>
          <w:position w:val="-1"/>
        </w:rPr>
        <w:t>t.</w:t>
      </w:r>
      <w:r w:rsidRPr="00D502A4">
        <w:rPr>
          <w:rFonts w:ascii="Courier New" w:eastAsia="Calibri" w:hAnsi="Courier New" w:cs="Courier New"/>
          <w:b/>
          <w:bCs/>
          <w:spacing w:val="-4"/>
          <w:position w:val="-1"/>
        </w:rPr>
        <w:t xml:space="preserve"> </w:t>
      </w:r>
      <w:r w:rsidRPr="00D502A4">
        <w:rPr>
          <w:rFonts w:ascii="Courier New" w:eastAsia="Calibri" w:hAnsi="Courier New" w:cs="Courier New"/>
          <w:b/>
          <w:bCs/>
          <w:position w:val="-1"/>
        </w:rPr>
        <w:t>13</w:t>
      </w:r>
      <w:r w:rsidRPr="00D502A4">
        <w:rPr>
          <w:rFonts w:ascii="Courier New" w:eastAsia="Calibri" w:hAnsi="Courier New" w:cs="Courier New"/>
          <w:b/>
          <w:bCs/>
          <w:spacing w:val="-5"/>
          <w:position w:val="-1"/>
        </w:rPr>
        <w:t xml:space="preserve"> </w:t>
      </w:r>
      <w:proofErr w:type="spellStart"/>
      <w:r w:rsidRPr="00D502A4">
        <w:rPr>
          <w:rFonts w:ascii="Courier New" w:eastAsia="Calibri" w:hAnsi="Courier New" w:cs="Courier New"/>
          <w:b/>
          <w:bCs/>
          <w:spacing w:val="-7"/>
          <w:position w:val="-1"/>
        </w:rPr>
        <w:t>D</w:t>
      </w:r>
      <w:r w:rsidRPr="00D502A4">
        <w:rPr>
          <w:rFonts w:ascii="Courier New" w:eastAsia="Calibri" w:hAnsi="Courier New" w:cs="Courier New"/>
          <w:b/>
          <w:bCs/>
          <w:position w:val="-1"/>
        </w:rPr>
        <w:t>.</w:t>
      </w:r>
      <w:r w:rsidRPr="00D502A4">
        <w:rPr>
          <w:rFonts w:ascii="Courier New" w:eastAsia="Calibri" w:hAnsi="Courier New" w:cs="Courier New"/>
          <w:b/>
          <w:bCs/>
          <w:spacing w:val="-1"/>
          <w:position w:val="-1"/>
        </w:rPr>
        <w:t>L</w:t>
      </w:r>
      <w:r w:rsidRPr="00D502A4">
        <w:rPr>
          <w:rFonts w:ascii="Courier New" w:eastAsia="Calibri" w:hAnsi="Courier New" w:cs="Courier New"/>
          <w:b/>
          <w:bCs/>
          <w:spacing w:val="1"/>
          <w:position w:val="-1"/>
        </w:rPr>
        <w:t>g</w:t>
      </w:r>
      <w:r w:rsidRPr="00D502A4">
        <w:rPr>
          <w:rFonts w:ascii="Courier New" w:eastAsia="Calibri" w:hAnsi="Courier New" w:cs="Courier New"/>
          <w:b/>
          <w:bCs/>
          <w:position w:val="-1"/>
        </w:rPr>
        <w:t>s.</w:t>
      </w:r>
      <w:proofErr w:type="spellEnd"/>
      <w:r w:rsidRPr="00D502A4">
        <w:rPr>
          <w:rFonts w:ascii="Courier New" w:eastAsia="Calibri" w:hAnsi="Courier New" w:cs="Courier New"/>
          <w:b/>
          <w:bCs/>
          <w:spacing w:val="-2"/>
          <w:position w:val="-1"/>
        </w:rPr>
        <w:t xml:space="preserve"> </w:t>
      </w:r>
      <w:r w:rsidRPr="00D502A4">
        <w:rPr>
          <w:rFonts w:ascii="Courier New" w:eastAsia="Calibri" w:hAnsi="Courier New" w:cs="Courier New"/>
          <w:b/>
          <w:bCs/>
          <w:position w:val="-1"/>
        </w:rPr>
        <w:t>n.1</w:t>
      </w:r>
      <w:r w:rsidRPr="00D502A4">
        <w:rPr>
          <w:rFonts w:ascii="Courier New" w:eastAsia="Calibri" w:hAnsi="Courier New" w:cs="Courier New"/>
          <w:b/>
          <w:bCs/>
          <w:spacing w:val="-1"/>
          <w:position w:val="-1"/>
        </w:rPr>
        <w:t>9</w:t>
      </w:r>
      <w:r w:rsidRPr="00D502A4">
        <w:rPr>
          <w:rFonts w:ascii="Courier New" w:eastAsia="Calibri" w:hAnsi="Courier New" w:cs="Courier New"/>
          <w:b/>
          <w:bCs/>
          <w:position w:val="-1"/>
        </w:rPr>
        <w:t>6/2003</w:t>
      </w:r>
      <w:r w:rsidRPr="00D502A4">
        <w:rPr>
          <w:rFonts w:ascii="Courier New" w:eastAsia="Calibri" w:hAnsi="Courier New" w:cs="Courier New"/>
          <w:b/>
          <w:bCs/>
          <w:spacing w:val="-5"/>
          <w:position w:val="-1"/>
        </w:rPr>
        <w:t xml:space="preserve"> </w:t>
      </w:r>
      <w:r w:rsidRPr="00D502A4">
        <w:rPr>
          <w:rFonts w:ascii="Courier New" w:eastAsia="Calibri" w:hAnsi="Courier New" w:cs="Courier New"/>
          <w:b/>
          <w:bCs/>
          <w:position w:val="-1"/>
        </w:rPr>
        <w:t>e</w:t>
      </w:r>
      <w:r w:rsidRPr="00D502A4">
        <w:rPr>
          <w:rFonts w:ascii="Courier New" w:eastAsia="Calibri" w:hAnsi="Courier New" w:cs="Courier New"/>
          <w:b/>
          <w:bCs/>
          <w:spacing w:val="-4"/>
          <w:position w:val="-1"/>
        </w:rPr>
        <w:t xml:space="preserve"> </w:t>
      </w:r>
      <w:r w:rsidRPr="00D502A4">
        <w:rPr>
          <w:rFonts w:ascii="Courier New" w:eastAsia="Calibri" w:hAnsi="Courier New" w:cs="Courier New"/>
          <w:b/>
          <w:bCs/>
          <w:spacing w:val="-2"/>
          <w:position w:val="-1"/>
        </w:rPr>
        <w:t>e</w:t>
      </w:r>
      <w:r w:rsidRPr="00D502A4">
        <w:rPr>
          <w:rFonts w:ascii="Courier New" w:eastAsia="Calibri" w:hAnsi="Courier New" w:cs="Courier New"/>
          <w:b/>
          <w:bCs/>
          <w:position w:val="-1"/>
        </w:rPr>
        <w:t>x</w:t>
      </w:r>
      <w:r w:rsidRPr="00D502A4">
        <w:rPr>
          <w:rFonts w:ascii="Courier New" w:eastAsia="Calibri" w:hAnsi="Courier New" w:cs="Courier New"/>
          <w:b/>
          <w:bCs/>
          <w:spacing w:val="-5"/>
          <w:position w:val="-1"/>
        </w:rPr>
        <w:t xml:space="preserve"> </w:t>
      </w:r>
      <w:r w:rsidRPr="00D502A4">
        <w:rPr>
          <w:rFonts w:ascii="Courier New" w:eastAsia="Calibri" w:hAnsi="Courier New" w:cs="Courier New"/>
          <w:b/>
          <w:bCs/>
          <w:position w:val="-1"/>
        </w:rPr>
        <w:t>a</w:t>
      </w:r>
      <w:r w:rsidRPr="00D502A4">
        <w:rPr>
          <w:rFonts w:ascii="Courier New" w:eastAsia="Calibri" w:hAnsi="Courier New" w:cs="Courier New"/>
          <w:b/>
          <w:bCs/>
          <w:spacing w:val="1"/>
          <w:position w:val="-1"/>
        </w:rPr>
        <w:t>r</w:t>
      </w:r>
      <w:r w:rsidRPr="00D502A4">
        <w:rPr>
          <w:rFonts w:ascii="Courier New" w:eastAsia="Calibri" w:hAnsi="Courier New" w:cs="Courier New"/>
          <w:b/>
          <w:bCs/>
          <w:position w:val="-1"/>
        </w:rPr>
        <w:t>t.</w:t>
      </w:r>
      <w:r w:rsidRPr="00D502A4">
        <w:rPr>
          <w:rFonts w:ascii="Courier New" w:eastAsia="Calibri" w:hAnsi="Courier New" w:cs="Courier New"/>
          <w:b/>
          <w:bCs/>
          <w:spacing w:val="-4"/>
          <w:position w:val="-1"/>
        </w:rPr>
        <w:t xml:space="preserve"> </w:t>
      </w:r>
      <w:r w:rsidRPr="00D502A4">
        <w:rPr>
          <w:rFonts w:ascii="Courier New" w:eastAsia="Calibri" w:hAnsi="Courier New" w:cs="Courier New"/>
          <w:b/>
          <w:bCs/>
          <w:position w:val="-1"/>
        </w:rPr>
        <w:t>13</w:t>
      </w:r>
      <w:r w:rsidRPr="00D502A4">
        <w:rPr>
          <w:rFonts w:ascii="Courier New" w:eastAsia="Calibri" w:hAnsi="Courier New" w:cs="Courier New"/>
          <w:b/>
          <w:bCs/>
          <w:spacing w:val="-5"/>
          <w:position w:val="-1"/>
        </w:rPr>
        <w:t xml:space="preserve"> </w:t>
      </w:r>
      <w:r w:rsidRPr="00D502A4">
        <w:rPr>
          <w:rFonts w:ascii="Courier New" w:eastAsia="Calibri" w:hAnsi="Courier New" w:cs="Courier New"/>
          <w:b/>
          <w:bCs/>
          <w:spacing w:val="1"/>
          <w:position w:val="-1"/>
        </w:rPr>
        <w:t>d</w:t>
      </w:r>
      <w:r w:rsidRPr="00D502A4">
        <w:rPr>
          <w:rFonts w:ascii="Courier New" w:eastAsia="Calibri" w:hAnsi="Courier New" w:cs="Courier New"/>
          <w:b/>
          <w:bCs/>
          <w:position w:val="-1"/>
        </w:rPr>
        <w:t>el</w:t>
      </w:r>
      <w:r w:rsidRPr="00D502A4">
        <w:rPr>
          <w:rFonts w:ascii="Courier New" w:eastAsia="Calibri" w:hAnsi="Courier New" w:cs="Courier New"/>
          <w:b/>
          <w:bCs/>
          <w:spacing w:val="-6"/>
          <w:position w:val="-1"/>
        </w:rPr>
        <w:t xml:space="preserve"> </w:t>
      </w:r>
      <w:r w:rsidRPr="00D502A4">
        <w:rPr>
          <w:rFonts w:ascii="Courier New" w:eastAsia="Calibri" w:hAnsi="Courier New" w:cs="Courier New"/>
          <w:b/>
          <w:bCs/>
          <w:spacing w:val="1"/>
          <w:position w:val="-1"/>
        </w:rPr>
        <w:t>R</w:t>
      </w:r>
      <w:r w:rsidRPr="00D502A4">
        <w:rPr>
          <w:rFonts w:ascii="Courier New" w:eastAsia="Calibri" w:hAnsi="Courier New" w:cs="Courier New"/>
          <w:b/>
          <w:bCs/>
          <w:position w:val="-1"/>
        </w:rPr>
        <w:t>e</w:t>
      </w:r>
      <w:r w:rsidRPr="00D502A4">
        <w:rPr>
          <w:rFonts w:ascii="Courier New" w:eastAsia="Calibri" w:hAnsi="Courier New" w:cs="Courier New"/>
          <w:b/>
          <w:bCs/>
          <w:spacing w:val="-5"/>
          <w:position w:val="-1"/>
        </w:rPr>
        <w:t>g</w:t>
      </w:r>
      <w:r w:rsidRPr="00D502A4">
        <w:rPr>
          <w:rFonts w:ascii="Courier New" w:eastAsia="Calibri" w:hAnsi="Courier New" w:cs="Courier New"/>
          <w:b/>
          <w:bCs/>
          <w:position w:val="-1"/>
        </w:rPr>
        <w:t>o</w:t>
      </w:r>
      <w:r w:rsidRPr="00D502A4">
        <w:rPr>
          <w:rFonts w:ascii="Courier New" w:eastAsia="Calibri" w:hAnsi="Courier New" w:cs="Courier New"/>
          <w:b/>
          <w:bCs/>
          <w:spacing w:val="-1"/>
          <w:position w:val="-1"/>
        </w:rPr>
        <w:t>l</w:t>
      </w:r>
      <w:r w:rsidRPr="00D502A4">
        <w:rPr>
          <w:rFonts w:ascii="Courier New" w:eastAsia="Calibri" w:hAnsi="Courier New" w:cs="Courier New"/>
          <w:b/>
          <w:bCs/>
          <w:position w:val="-1"/>
        </w:rPr>
        <w:t>ame</w:t>
      </w:r>
      <w:r w:rsidRPr="00D502A4">
        <w:rPr>
          <w:rFonts w:ascii="Courier New" w:eastAsia="Calibri" w:hAnsi="Courier New" w:cs="Courier New"/>
          <w:b/>
          <w:bCs/>
          <w:spacing w:val="-2"/>
          <w:position w:val="-1"/>
        </w:rPr>
        <w:t>nt</w:t>
      </w:r>
      <w:r w:rsidRPr="00D502A4">
        <w:rPr>
          <w:rFonts w:ascii="Courier New" w:eastAsia="Calibri" w:hAnsi="Courier New" w:cs="Courier New"/>
          <w:b/>
          <w:bCs/>
          <w:position w:val="-1"/>
        </w:rPr>
        <w:t>o</w:t>
      </w:r>
      <w:r w:rsidRPr="00D502A4">
        <w:rPr>
          <w:rFonts w:ascii="Courier New" w:eastAsia="Calibri" w:hAnsi="Courier New" w:cs="Courier New"/>
          <w:b/>
          <w:bCs/>
          <w:spacing w:val="-5"/>
          <w:position w:val="-1"/>
        </w:rPr>
        <w:t xml:space="preserve"> </w:t>
      </w:r>
      <w:r w:rsidRPr="00D502A4">
        <w:rPr>
          <w:rFonts w:ascii="Courier New" w:eastAsia="Calibri" w:hAnsi="Courier New" w:cs="Courier New"/>
          <w:b/>
          <w:bCs/>
          <w:spacing w:val="-1"/>
          <w:position w:val="-1"/>
        </w:rPr>
        <w:t>E</w:t>
      </w:r>
      <w:r w:rsidRPr="00D502A4">
        <w:rPr>
          <w:rFonts w:ascii="Courier New" w:eastAsia="Calibri" w:hAnsi="Courier New" w:cs="Courier New"/>
          <w:b/>
          <w:bCs/>
          <w:position w:val="-1"/>
        </w:rPr>
        <w:t>u</w:t>
      </w:r>
      <w:r w:rsidRPr="00D502A4">
        <w:rPr>
          <w:rFonts w:ascii="Courier New" w:eastAsia="Calibri" w:hAnsi="Courier New" w:cs="Courier New"/>
          <w:b/>
          <w:bCs/>
          <w:spacing w:val="-2"/>
          <w:position w:val="-1"/>
        </w:rPr>
        <w:t>r</w:t>
      </w:r>
      <w:r w:rsidRPr="00D502A4">
        <w:rPr>
          <w:rFonts w:ascii="Courier New" w:eastAsia="Calibri" w:hAnsi="Courier New" w:cs="Courier New"/>
          <w:b/>
          <w:bCs/>
          <w:position w:val="-1"/>
        </w:rPr>
        <w:t>opeo</w:t>
      </w:r>
      <w:r w:rsidRPr="00D502A4">
        <w:rPr>
          <w:rFonts w:ascii="Courier New" w:eastAsia="Calibri" w:hAnsi="Courier New" w:cs="Courier New"/>
          <w:b/>
          <w:bCs/>
          <w:spacing w:val="-4"/>
          <w:position w:val="-1"/>
        </w:rPr>
        <w:t xml:space="preserve"> 679/</w:t>
      </w:r>
      <w:r w:rsidRPr="00D502A4">
        <w:rPr>
          <w:rFonts w:ascii="Courier New" w:eastAsia="Calibri" w:hAnsi="Courier New" w:cs="Courier New"/>
          <w:b/>
          <w:bCs/>
          <w:position w:val="-1"/>
        </w:rPr>
        <w:t>2016,</w:t>
      </w:r>
      <w:r w:rsidRPr="00D502A4">
        <w:rPr>
          <w:rFonts w:ascii="Courier New" w:eastAsia="Calibri" w:hAnsi="Courier New" w:cs="Courier New"/>
          <w:b/>
          <w:bCs/>
          <w:spacing w:val="-6"/>
          <w:position w:val="-1"/>
        </w:rPr>
        <w:t xml:space="preserve"> </w:t>
      </w:r>
      <w:r w:rsidRPr="00D502A4">
        <w:rPr>
          <w:rFonts w:ascii="Courier New" w:eastAsia="Calibri" w:hAnsi="Courier New" w:cs="Courier New"/>
          <w:b/>
          <w:bCs/>
          <w:spacing w:val="1"/>
          <w:position w:val="-1"/>
        </w:rPr>
        <w:t>p</w:t>
      </w:r>
      <w:r w:rsidRPr="00D502A4">
        <w:rPr>
          <w:rFonts w:ascii="Courier New" w:eastAsia="Calibri" w:hAnsi="Courier New" w:cs="Courier New"/>
          <w:b/>
          <w:bCs/>
          <w:position w:val="-1"/>
        </w:rPr>
        <w:t>er</w:t>
      </w:r>
      <w:r w:rsidRPr="00D502A4">
        <w:rPr>
          <w:rFonts w:ascii="Courier New" w:eastAsia="Calibri" w:hAnsi="Courier New" w:cs="Courier New"/>
          <w:b/>
          <w:bCs/>
          <w:spacing w:val="-4"/>
          <w:position w:val="-1"/>
        </w:rPr>
        <w:t xml:space="preserve"> </w:t>
      </w:r>
      <w:r w:rsidRPr="00D502A4">
        <w:rPr>
          <w:rFonts w:ascii="Courier New" w:eastAsia="Calibri" w:hAnsi="Courier New" w:cs="Courier New"/>
          <w:b/>
          <w:bCs/>
          <w:position w:val="-1"/>
        </w:rPr>
        <w:t>il</w:t>
      </w:r>
      <w:r w:rsidRPr="00D502A4">
        <w:rPr>
          <w:rFonts w:ascii="Courier New" w:eastAsia="Calibri" w:hAnsi="Courier New" w:cs="Courier New"/>
          <w:b/>
          <w:bCs/>
          <w:spacing w:val="-6"/>
          <w:position w:val="-1"/>
        </w:rPr>
        <w:t xml:space="preserve"> </w:t>
      </w:r>
      <w:r w:rsidRPr="00D502A4">
        <w:rPr>
          <w:rFonts w:ascii="Courier New" w:eastAsia="Calibri" w:hAnsi="Courier New" w:cs="Courier New"/>
          <w:b/>
          <w:bCs/>
          <w:position w:val="-1"/>
        </w:rPr>
        <w:t>t</w:t>
      </w:r>
      <w:r w:rsidRPr="00D502A4">
        <w:rPr>
          <w:rFonts w:ascii="Courier New" w:eastAsia="Calibri" w:hAnsi="Courier New" w:cs="Courier New"/>
          <w:b/>
          <w:bCs/>
          <w:spacing w:val="-5"/>
          <w:position w:val="-1"/>
        </w:rPr>
        <w:t>r</w:t>
      </w:r>
      <w:r w:rsidRPr="00D502A4">
        <w:rPr>
          <w:rFonts w:ascii="Courier New" w:eastAsia="Calibri" w:hAnsi="Courier New" w:cs="Courier New"/>
          <w:b/>
          <w:bCs/>
          <w:spacing w:val="-3"/>
          <w:position w:val="-1"/>
        </w:rPr>
        <w:t>a</w:t>
      </w:r>
      <w:r w:rsidRPr="00D502A4">
        <w:rPr>
          <w:rFonts w:ascii="Courier New" w:eastAsia="Calibri" w:hAnsi="Courier New" w:cs="Courier New"/>
          <w:b/>
          <w:bCs/>
          <w:spacing w:val="-2"/>
          <w:position w:val="-1"/>
        </w:rPr>
        <w:t>tt</w:t>
      </w:r>
      <w:r w:rsidRPr="00D502A4">
        <w:rPr>
          <w:rFonts w:ascii="Courier New" w:eastAsia="Calibri" w:hAnsi="Courier New" w:cs="Courier New"/>
          <w:b/>
          <w:bCs/>
          <w:position w:val="-1"/>
        </w:rPr>
        <w:t>ame</w:t>
      </w:r>
      <w:r w:rsidRPr="00D502A4">
        <w:rPr>
          <w:rFonts w:ascii="Courier New" w:eastAsia="Calibri" w:hAnsi="Courier New" w:cs="Courier New"/>
          <w:b/>
          <w:bCs/>
          <w:spacing w:val="-2"/>
          <w:position w:val="-1"/>
        </w:rPr>
        <w:t>nt</w:t>
      </w:r>
      <w:r w:rsidRPr="00D502A4">
        <w:rPr>
          <w:rFonts w:ascii="Courier New" w:eastAsia="Calibri" w:hAnsi="Courier New" w:cs="Courier New"/>
          <w:b/>
          <w:bCs/>
          <w:position w:val="-1"/>
        </w:rPr>
        <w:t>o</w:t>
      </w:r>
      <w:r w:rsidRPr="00D502A4">
        <w:rPr>
          <w:rFonts w:ascii="Courier New" w:eastAsia="Calibri" w:hAnsi="Courier New" w:cs="Courier New"/>
          <w:b/>
          <w:bCs/>
          <w:spacing w:val="-4"/>
          <w:position w:val="-1"/>
        </w:rPr>
        <w:t xml:space="preserve"> </w:t>
      </w:r>
      <w:r w:rsidRPr="00D502A4">
        <w:rPr>
          <w:rFonts w:ascii="Courier New" w:eastAsia="Calibri" w:hAnsi="Courier New" w:cs="Courier New"/>
          <w:b/>
          <w:bCs/>
          <w:spacing w:val="1"/>
          <w:position w:val="-1"/>
        </w:rPr>
        <w:t>d</w:t>
      </w:r>
      <w:r w:rsidRPr="00D502A4">
        <w:rPr>
          <w:rFonts w:ascii="Courier New" w:eastAsia="Calibri" w:hAnsi="Courier New" w:cs="Courier New"/>
          <w:b/>
          <w:bCs/>
          <w:position w:val="-1"/>
        </w:rPr>
        <w:t>ei</w:t>
      </w:r>
      <w:r w:rsidRPr="00D502A4">
        <w:rPr>
          <w:rFonts w:ascii="Courier New" w:eastAsia="Calibri" w:hAnsi="Courier New" w:cs="Courier New"/>
          <w:b/>
          <w:bCs/>
          <w:spacing w:val="-6"/>
          <w:position w:val="-1"/>
        </w:rPr>
        <w:t xml:space="preserve"> </w:t>
      </w:r>
      <w:r w:rsidRPr="00D502A4">
        <w:rPr>
          <w:rFonts w:ascii="Courier New" w:eastAsia="Calibri" w:hAnsi="Courier New" w:cs="Courier New"/>
          <w:b/>
          <w:bCs/>
          <w:spacing w:val="1"/>
          <w:position w:val="-1"/>
        </w:rPr>
        <w:t>d</w:t>
      </w:r>
      <w:r w:rsidRPr="00D502A4">
        <w:rPr>
          <w:rFonts w:ascii="Courier New" w:eastAsia="Calibri" w:hAnsi="Courier New" w:cs="Courier New"/>
          <w:b/>
          <w:bCs/>
          <w:spacing w:val="-3"/>
          <w:position w:val="-1"/>
        </w:rPr>
        <w:t>a</w:t>
      </w:r>
      <w:r w:rsidRPr="00D502A4">
        <w:rPr>
          <w:rFonts w:ascii="Courier New" w:eastAsia="Calibri" w:hAnsi="Courier New" w:cs="Courier New"/>
          <w:b/>
          <w:bCs/>
          <w:position w:val="-1"/>
        </w:rPr>
        <w:t>ti</w:t>
      </w:r>
      <w:r w:rsidRPr="00D502A4">
        <w:rPr>
          <w:rFonts w:ascii="Courier New" w:eastAsia="Calibri" w:hAnsi="Courier New" w:cs="Courier New"/>
          <w:b/>
          <w:bCs/>
          <w:w w:val="99"/>
          <w:position w:val="-1"/>
        </w:rPr>
        <w:t xml:space="preserve"> </w:t>
      </w:r>
      <w:r w:rsidRPr="00D502A4">
        <w:rPr>
          <w:rFonts w:ascii="Courier New" w:eastAsia="Calibri" w:hAnsi="Courier New" w:cs="Courier New"/>
          <w:b/>
          <w:bCs/>
          <w:position w:val="-1"/>
        </w:rPr>
        <w:t>pe</w:t>
      </w:r>
      <w:r w:rsidRPr="00D502A4">
        <w:rPr>
          <w:rFonts w:ascii="Courier New" w:eastAsia="Calibri" w:hAnsi="Courier New" w:cs="Courier New"/>
          <w:b/>
          <w:bCs/>
          <w:spacing w:val="-2"/>
          <w:position w:val="-1"/>
        </w:rPr>
        <w:t>r</w:t>
      </w:r>
      <w:r w:rsidRPr="00D502A4">
        <w:rPr>
          <w:rFonts w:ascii="Courier New" w:eastAsia="Calibri" w:hAnsi="Courier New" w:cs="Courier New"/>
          <w:b/>
          <w:bCs/>
          <w:position w:val="-1"/>
        </w:rPr>
        <w:t>so</w:t>
      </w:r>
      <w:r w:rsidRPr="00D502A4">
        <w:rPr>
          <w:rFonts w:ascii="Courier New" w:eastAsia="Calibri" w:hAnsi="Courier New" w:cs="Courier New"/>
          <w:b/>
          <w:bCs/>
          <w:spacing w:val="1"/>
          <w:position w:val="-1"/>
        </w:rPr>
        <w:t>n</w:t>
      </w:r>
      <w:r w:rsidRPr="00D502A4">
        <w:rPr>
          <w:rFonts w:ascii="Courier New" w:eastAsia="Calibri" w:hAnsi="Courier New" w:cs="Courier New"/>
          <w:b/>
          <w:bCs/>
          <w:position w:val="-1"/>
        </w:rPr>
        <w:t>a</w:t>
      </w:r>
      <w:r w:rsidRPr="00D502A4">
        <w:rPr>
          <w:rFonts w:ascii="Courier New" w:eastAsia="Calibri" w:hAnsi="Courier New" w:cs="Courier New"/>
          <w:b/>
          <w:bCs/>
          <w:spacing w:val="-1"/>
          <w:position w:val="-1"/>
        </w:rPr>
        <w:t>l</w:t>
      </w:r>
      <w:r w:rsidRPr="00D502A4">
        <w:rPr>
          <w:rFonts w:ascii="Courier New" w:eastAsia="Calibri" w:hAnsi="Courier New" w:cs="Courier New"/>
          <w:b/>
          <w:bCs/>
          <w:position w:val="-1"/>
        </w:rPr>
        <w:t>i</w:t>
      </w:r>
      <w:r w:rsidRPr="00D502A4">
        <w:rPr>
          <w:rFonts w:ascii="Courier New" w:eastAsia="Calibri" w:hAnsi="Courier New" w:cs="Courier New"/>
          <w:b/>
          <w:bCs/>
          <w:spacing w:val="-11"/>
          <w:position w:val="-1"/>
        </w:rPr>
        <w:t>.</w:t>
      </w:r>
    </w:p>
    <w:p w14:paraId="3056BE1A" w14:textId="77777777" w:rsidR="00D502A4" w:rsidRPr="00D502A4" w:rsidRDefault="00D502A4" w:rsidP="00D502A4">
      <w:pPr>
        <w:widowControl w:val="0"/>
        <w:kinsoku w:val="0"/>
        <w:overflowPunct w:val="0"/>
        <w:autoSpaceDE w:val="0"/>
        <w:autoSpaceDN w:val="0"/>
        <w:adjustRightInd w:val="0"/>
        <w:spacing w:before="98" w:after="0" w:line="240" w:lineRule="auto"/>
        <w:ind w:left="116" w:right="24"/>
        <w:jc w:val="both"/>
        <w:rPr>
          <w:rFonts w:ascii="Courier New" w:eastAsia="Times New Roman" w:hAnsi="Courier New" w:cs="Courier New"/>
          <w:lang w:eastAsia="it-IT"/>
        </w:rPr>
      </w:pPr>
      <w:r w:rsidRPr="00D502A4">
        <w:rPr>
          <w:rFonts w:ascii="Courier New" w:eastAsia="Times New Roman" w:hAnsi="Courier New" w:cs="Courier New"/>
          <w:lang w:eastAsia="it-IT"/>
        </w:rPr>
        <w:t>Sp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t</w:t>
      </w:r>
      <w:r w:rsidRPr="00D502A4">
        <w:rPr>
          <w:rFonts w:ascii="Courier New" w:eastAsia="Times New Roman" w:hAnsi="Courier New" w:cs="Courier New"/>
          <w:lang w:eastAsia="it-IT"/>
        </w:rPr>
        <w:t>t.le</w:t>
      </w:r>
      <w:r w:rsidRPr="00D502A4">
        <w:rPr>
          <w:rFonts w:ascii="Courier New" w:eastAsia="Times New Roman" w:hAnsi="Courier New" w:cs="Courier New"/>
          <w:spacing w:val="-16"/>
          <w:lang w:eastAsia="it-IT"/>
        </w:rPr>
        <w:t xml:space="preserve"> Candidato,</w:t>
      </w:r>
    </w:p>
    <w:p w14:paraId="0AC7C9C9" w14:textId="77777777" w:rsidR="00D502A4" w:rsidRPr="00D502A4" w:rsidRDefault="00D502A4" w:rsidP="00D502A4">
      <w:pPr>
        <w:suppressAutoHyphens/>
        <w:kinsoku w:val="0"/>
        <w:overflowPunct w:val="0"/>
        <w:spacing w:before="2" w:after="160" w:line="100" w:lineRule="exact"/>
        <w:ind w:leftChars="-1" w:hangingChars="1" w:hanging="2"/>
        <w:textDirection w:val="btLr"/>
        <w:textAlignment w:val="top"/>
        <w:outlineLvl w:val="0"/>
        <w:rPr>
          <w:rFonts w:ascii="Courier New" w:eastAsia="Calibri" w:hAnsi="Courier New" w:cs="Courier New"/>
          <w:position w:val="-1"/>
        </w:rPr>
      </w:pPr>
    </w:p>
    <w:p w14:paraId="2D94CB6F" w14:textId="77777777" w:rsidR="00D502A4" w:rsidRPr="00D502A4" w:rsidRDefault="00D502A4" w:rsidP="00D502A4">
      <w:pPr>
        <w:widowControl w:val="0"/>
        <w:kinsoku w:val="0"/>
        <w:overflowPunct w:val="0"/>
        <w:autoSpaceDE w:val="0"/>
        <w:autoSpaceDN w:val="0"/>
        <w:adjustRightInd w:val="0"/>
        <w:spacing w:after="0" w:line="239" w:lineRule="auto"/>
        <w:ind w:left="116" w:right="109"/>
        <w:jc w:val="both"/>
        <w:rPr>
          <w:rFonts w:ascii="Courier New" w:eastAsia="Times New Roman" w:hAnsi="Courier New" w:cs="Courier New"/>
          <w:lang w:eastAsia="it-IT"/>
        </w:rPr>
      </w:pPr>
      <w:r w:rsidRPr="00D502A4">
        <w:rPr>
          <w:rFonts w:ascii="Courier New" w:eastAsia="Times New Roman" w:hAnsi="Courier New" w:cs="Courier New"/>
          <w:spacing w:val="-1"/>
          <w:lang w:eastAsia="it-IT"/>
        </w:rPr>
        <w:t>s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>c</w:t>
      </w:r>
      <w:r w:rsidRPr="00D502A4">
        <w:rPr>
          <w:rFonts w:ascii="Courier New" w:eastAsia="Times New Roman" w:hAnsi="Courier New" w:cs="Courier New"/>
          <w:lang w:eastAsia="it-IT"/>
        </w:rPr>
        <w:t>ondo</w:t>
      </w:r>
      <w:r w:rsidRPr="00D502A4">
        <w:rPr>
          <w:rFonts w:ascii="Courier New" w:eastAsia="Times New Roman" w:hAnsi="Courier New" w:cs="Courier New"/>
          <w:spacing w:val="31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le</w:t>
      </w:r>
      <w:r w:rsidRPr="00D502A4">
        <w:rPr>
          <w:rFonts w:ascii="Courier New" w:eastAsia="Times New Roman" w:hAnsi="Courier New" w:cs="Courier New"/>
          <w:spacing w:val="31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d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i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s</w:t>
      </w:r>
      <w:r w:rsidRPr="00D502A4">
        <w:rPr>
          <w:rFonts w:ascii="Courier New" w:eastAsia="Times New Roman" w:hAnsi="Courier New" w:cs="Courier New"/>
          <w:lang w:eastAsia="it-IT"/>
        </w:rPr>
        <w:t>po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s</w:t>
      </w:r>
      <w:r w:rsidRPr="00D502A4">
        <w:rPr>
          <w:rFonts w:ascii="Courier New" w:eastAsia="Times New Roman" w:hAnsi="Courier New" w:cs="Courier New"/>
          <w:lang w:eastAsia="it-IT"/>
        </w:rPr>
        <w:t>izioni</w:t>
      </w:r>
      <w:r w:rsidRPr="00D502A4">
        <w:rPr>
          <w:rFonts w:ascii="Courier New" w:eastAsia="Times New Roman" w:hAnsi="Courier New" w:cs="Courier New"/>
          <w:spacing w:val="34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d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lang w:eastAsia="it-IT"/>
        </w:rPr>
        <w:t>l</w:t>
      </w:r>
      <w:r w:rsidRPr="00D502A4">
        <w:rPr>
          <w:rFonts w:ascii="Courier New" w:eastAsia="Times New Roman" w:hAnsi="Courier New" w:cs="Courier New"/>
          <w:spacing w:val="34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D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lang w:eastAsia="it-IT"/>
        </w:rPr>
        <w:t>c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>r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t</w:t>
      </w:r>
      <w:r w:rsidRPr="00D502A4">
        <w:rPr>
          <w:rFonts w:ascii="Courier New" w:eastAsia="Times New Roman" w:hAnsi="Courier New" w:cs="Courier New"/>
          <w:lang w:eastAsia="it-IT"/>
        </w:rPr>
        <w:t>o</w:t>
      </w:r>
      <w:r w:rsidRPr="00D502A4">
        <w:rPr>
          <w:rFonts w:ascii="Courier New" w:eastAsia="Times New Roman" w:hAnsi="Courier New" w:cs="Courier New"/>
          <w:spacing w:val="32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L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lang w:eastAsia="it-IT"/>
        </w:rPr>
        <w:t>g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i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s</w:t>
      </w:r>
      <w:r w:rsidRPr="00D502A4">
        <w:rPr>
          <w:rFonts w:ascii="Courier New" w:eastAsia="Times New Roman" w:hAnsi="Courier New" w:cs="Courier New"/>
          <w:lang w:eastAsia="it-IT"/>
        </w:rPr>
        <w:t>l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a</w:t>
      </w:r>
      <w:r w:rsidRPr="00D502A4">
        <w:rPr>
          <w:rFonts w:ascii="Courier New" w:eastAsia="Times New Roman" w:hAnsi="Courier New" w:cs="Courier New"/>
          <w:lang w:eastAsia="it-IT"/>
        </w:rPr>
        <w:t>t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i</w:t>
      </w:r>
      <w:r w:rsidRPr="00D502A4">
        <w:rPr>
          <w:rFonts w:ascii="Courier New" w:eastAsia="Times New Roman" w:hAnsi="Courier New" w:cs="Courier New"/>
          <w:spacing w:val="-5"/>
          <w:lang w:eastAsia="it-IT"/>
        </w:rPr>
        <w:t>v</w:t>
      </w:r>
      <w:r w:rsidRPr="00D502A4">
        <w:rPr>
          <w:rFonts w:ascii="Courier New" w:eastAsia="Times New Roman" w:hAnsi="Courier New" w:cs="Courier New"/>
          <w:lang w:eastAsia="it-IT"/>
        </w:rPr>
        <w:t>o</w:t>
      </w:r>
      <w:r w:rsidRPr="00D502A4">
        <w:rPr>
          <w:rFonts w:ascii="Courier New" w:eastAsia="Times New Roman" w:hAnsi="Courier New" w:cs="Courier New"/>
          <w:spacing w:val="32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3</w:t>
      </w:r>
      <w:r w:rsidRPr="00D502A4">
        <w:rPr>
          <w:rFonts w:ascii="Courier New" w:eastAsia="Times New Roman" w:hAnsi="Courier New" w:cs="Courier New"/>
          <w:lang w:eastAsia="it-IT"/>
        </w:rPr>
        <w:t>0</w:t>
      </w:r>
      <w:r w:rsidRPr="00D502A4">
        <w:rPr>
          <w:rFonts w:ascii="Courier New" w:eastAsia="Times New Roman" w:hAnsi="Courier New" w:cs="Courier New"/>
          <w:spacing w:val="31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giug</w:t>
      </w:r>
      <w:r w:rsidRPr="00D502A4">
        <w:rPr>
          <w:rFonts w:ascii="Courier New" w:eastAsia="Times New Roman" w:hAnsi="Courier New" w:cs="Courier New"/>
          <w:spacing w:val="3"/>
          <w:lang w:eastAsia="it-IT"/>
        </w:rPr>
        <w:t>n</w:t>
      </w:r>
      <w:r w:rsidRPr="00D502A4">
        <w:rPr>
          <w:rFonts w:ascii="Courier New" w:eastAsia="Times New Roman" w:hAnsi="Courier New" w:cs="Courier New"/>
          <w:lang w:eastAsia="it-IT"/>
        </w:rPr>
        <w:t>o</w:t>
      </w:r>
      <w:r w:rsidRPr="00D502A4">
        <w:rPr>
          <w:rFonts w:ascii="Courier New" w:eastAsia="Times New Roman" w:hAnsi="Courier New" w:cs="Courier New"/>
          <w:spacing w:val="32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200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3</w:t>
      </w:r>
      <w:r w:rsidRPr="00D502A4">
        <w:rPr>
          <w:rFonts w:ascii="Courier New" w:eastAsia="Times New Roman" w:hAnsi="Courier New" w:cs="Courier New"/>
          <w:lang w:eastAsia="it-IT"/>
        </w:rPr>
        <w:t>,</w:t>
      </w:r>
      <w:r w:rsidRPr="00D502A4">
        <w:rPr>
          <w:rFonts w:ascii="Courier New" w:eastAsia="Times New Roman" w:hAnsi="Courier New" w:cs="Courier New"/>
          <w:spacing w:val="32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n.</w:t>
      </w:r>
      <w:r w:rsidRPr="00D502A4">
        <w:rPr>
          <w:rFonts w:ascii="Courier New" w:eastAsia="Times New Roman" w:hAnsi="Courier New" w:cs="Courier New"/>
          <w:spacing w:val="34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196</w:t>
      </w:r>
      <w:r w:rsidRPr="00D502A4">
        <w:rPr>
          <w:rFonts w:ascii="Courier New" w:eastAsia="Times New Roman" w:hAnsi="Courier New" w:cs="Courier New"/>
          <w:spacing w:val="32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(“Co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d</w:t>
      </w:r>
      <w:r w:rsidRPr="00D502A4">
        <w:rPr>
          <w:rFonts w:ascii="Courier New" w:eastAsia="Times New Roman" w:hAnsi="Courier New" w:cs="Courier New"/>
          <w:lang w:eastAsia="it-IT"/>
        </w:rPr>
        <w:t>i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c</w:t>
      </w:r>
      <w:r w:rsidRPr="00D502A4">
        <w:rPr>
          <w:rFonts w:ascii="Courier New" w:eastAsia="Times New Roman" w:hAnsi="Courier New" w:cs="Courier New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31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in</w:t>
      </w:r>
      <w:r w:rsidRPr="00D502A4">
        <w:rPr>
          <w:rFonts w:ascii="Courier New" w:eastAsia="Times New Roman" w:hAnsi="Courier New" w:cs="Courier New"/>
          <w:spacing w:val="35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m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at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lang w:eastAsia="it-IT"/>
        </w:rPr>
        <w:t>ria</w:t>
      </w:r>
      <w:r w:rsidRPr="00D502A4">
        <w:rPr>
          <w:rFonts w:ascii="Courier New" w:eastAsia="Times New Roman" w:hAnsi="Courier New" w:cs="Courier New"/>
          <w:spacing w:val="34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di</w:t>
      </w:r>
      <w:r w:rsidRPr="00D502A4">
        <w:rPr>
          <w:rFonts w:ascii="Courier New" w:eastAsia="Times New Roman" w:hAnsi="Courier New" w:cs="Courier New"/>
          <w:spacing w:val="31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p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>r</w:t>
      </w:r>
      <w:r w:rsidRPr="00D502A4">
        <w:rPr>
          <w:rFonts w:ascii="Courier New" w:eastAsia="Times New Roman" w:hAnsi="Courier New" w:cs="Courier New"/>
          <w:lang w:eastAsia="it-IT"/>
        </w:rPr>
        <w:t>o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t</w:t>
      </w:r>
      <w:r w:rsidRPr="00D502A4">
        <w:rPr>
          <w:rFonts w:ascii="Courier New" w:eastAsia="Times New Roman" w:hAnsi="Courier New" w:cs="Courier New"/>
          <w:spacing w:val="-5"/>
          <w:lang w:eastAsia="it-IT"/>
        </w:rPr>
        <w:t>e</w:t>
      </w:r>
      <w:r w:rsidRPr="00D502A4">
        <w:rPr>
          <w:rFonts w:ascii="Courier New" w:eastAsia="Times New Roman" w:hAnsi="Courier New" w:cs="Courier New"/>
          <w:lang w:eastAsia="it-IT"/>
        </w:rPr>
        <w:t>zione</w:t>
      </w:r>
      <w:r w:rsidRPr="00D502A4">
        <w:rPr>
          <w:rFonts w:ascii="Courier New" w:eastAsia="Times New Roman" w:hAnsi="Courier New" w:cs="Courier New"/>
          <w:spacing w:val="33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d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lang w:eastAsia="it-IT"/>
        </w:rPr>
        <w:t>i</w:t>
      </w:r>
      <w:r w:rsidRPr="00D502A4">
        <w:rPr>
          <w:rFonts w:ascii="Courier New" w:eastAsia="Times New Roman" w:hAnsi="Courier New" w:cs="Courier New"/>
          <w:spacing w:val="31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dati p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>r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s</w:t>
      </w:r>
      <w:r w:rsidRPr="00D502A4">
        <w:rPr>
          <w:rFonts w:ascii="Courier New" w:eastAsia="Times New Roman" w:hAnsi="Courier New" w:cs="Courier New"/>
          <w:lang w:eastAsia="it-IT"/>
        </w:rPr>
        <w:t>onal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i</w:t>
      </w:r>
      <w:r w:rsidRPr="00D502A4">
        <w:rPr>
          <w:rFonts w:ascii="Courier New" w:eastAsia="Times New Roman" w:hAnsi="Courier New" w:cs="Courier New"/>
          <w:lang w:eastAsia="it-IT"/>
        </w:rPr>
        <w:t>”)</w:t>
      </w:r>
      <w:r w:rsidRPr="00D502A4">
        <w:rPr>
          <w:rFonts w:ascii="Courier New" w:eastAsia="Times New Roman" w:hAnsi="Courier New" w:cs="Courier New"/>
          <w:spacing w:val="44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e del R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>g</w:t>
      </w:r>
      <w:r w:rsidRPr="00D502A4">
        <w:rPr>
          <w:rFonts w:ascii="Courier New" w:eastAsia="Times New Roman" w:hAnsi="Courier New" w:cs="Courier New"/>
          <w:lang w:eastAsia="it-IT"/>
        </w:rPr>
        <w:t>ol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a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me</w:t>
      </w:r>
      <w:r w:rsidRPr="00D502A4">
        <w:rPr>
          <w:rFonts w:ascii="Courier New" w:eastAsia="Times New Roman" w:hAnsi="Courier New" w:cs="Courier New"/>
          <w:lang w:eastAsia="it-IT"/>
        </w:rPr>
        <w:t>n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t</w:t>
      </w:r>
      <w:r w:rsidRPr="00D502A4">
        <w:rPr>
          <w:rFonts w:ascii="Courier New" w:eastAsia="Times New Roman" w:hAnsi="Courier New" w:cs="Courier New"/>
          <w:lang w:eastAsia="it-IT"/>
        </w:rPr>
        <w:t>o Europeo</w:t>
      </w:r>
      <w:r w:rsidRPr="00D502A4">
        <w:rPr>
          <w:rFonts w:ascii="Courier New" w:eastAsia="Times New Roman" w:hAnsi="Courier New" w:cs="Courier New"/>
          <w:spacing w:val="44"/>
          <w:lang w:eastAsia="it-IT"/>
        </w:rPr>
        <w:t xml:space="preserve"> 679/</w:t>
      </w:r>
      <w:r w:rsidRPr="00D502A4">
        <w:rPr>
          <w:rFonts w:ascii="Courier New" w:eastAsia="Times New Roman" w:hAnsi="Courier New" w:cs="Courier New"/>
          <w:lang w:eastAsia="it-IT"/>
        </w:rPr>
        <w:t>201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6 (GDPR)</w:t>
      </w:r>
      <w:r w:rsidRPr="00D502A4">
        <w:rPr>
          <w:rFonts w:ascii="Courier New" w:eastAsia="Times New Roman" w:hAnsi="Courier New" w:cs="Courier New"/>
          <w:lang w:eastAsia="it-IT"/>
        </w:rPr>
        <w:t>,</w:t>
      </w:r>
      <w:r w:rsidRPr="00D502A4">
        <w:rPr>
          <w:rFonts w:ascii="Courier New" w:eastAsia="Times New Roman" w:hAnsi="Courier New" w:cs="Courier New"/>
          <w:spacing w:val="44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3"/>
          <w:lang w:eastAsia="it-IT"/>
        </w:rPr>
        <w:t>n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lang w:eastAsia="it-IT"/>
        </w:rPr>
        <w:t>l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se</w:t>
      </w:r>
      <w:r w:rsidRPr="00D502A4">
        <w:rPr>
          <w:rFonts w:ascii="Courier New" w:eastAsia="Times New Roman" w:hAnsi="Courier New" w:cs="Courier New"/>
          <w:lang w:eastAsia="it-IT"/>
        </w:rPr>
        <w:t>gui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>t</w:t>
      </w:r>
      <w:r w:rsidRPr="00D502A4">
        <w:rPr>
          <w:rFonts w:ascii="Courier New" w:eastAsia="Times New Roman" w:hAnsi="Courier New" w:cs="Courier New"/>
          <w:lang w:eastAsia="it-IT"/>
        </w:rPr>
        <w:t>o</w:t>
      </w:r>
      <w:r w:rsidRPr="00D502A4">
        <w:rPr>
          <w:rFonts w:ascii="Courier New" w:eastAsia="Times New Roman" w:hAnsi="Courier New" w:cs="Courier New"/>
          <w:w w:val="99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indi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>c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at</w:t>
      </w:r>
      <w:r w:rsidRPr="00D502A4">
        <w:rPr>
          <w:rFonts w:ascii="Courier New" w:eastAsia="Times New Roman" w:hAnsi="Courier New" w:cs="Courier New"/>
          <w:lang w:eastAsia="it-IT"/>
        </w:rPr>
        <w:t>o</w:t>
      </w:r>
      <w:r w:rsidRPr="00D502A4">
        <w:rPr>
          <w:rFonts w:ascii="Courier New" w:eastAsia="Times New Roman" w:hAnsi="Courier New" w:cs="Courier New"/>
          <w:spacing w:val="28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s</w:t>
      </w:r>
      <w:r w:rsidRPr="00D502A4">
        <w:rPr>
          <w:rFonts w:ascii="Courier New" w:eastAsia="Times New Roman" w:hAnsi="Courier New" w:cs="Courier New"/>
          <w:lang w:eastAsia="it-IT"/>
        </w:rPr>
        <w:t>i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nt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lang w:eastAsia="it-IT"/>
        </w:rPr>
        <w:t>t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i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>c</w:t>
      </w:r>
      <w:r w:rsidRPr="00D502A4">
        <w:rPr>
          <w:rFonts w:ascii="Courier New" w:eastAsia="Times New Roman" w:hAnsi="Courier New" w:cs="Courier New"/>
          <w:lang w:eastAsia="it-IT"/>
        </w:rPr>
        <w:t>a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m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nt</w:t>
      </w:r>
      <w:r w:rsidRPr="00D502A4">
        <w:rPr>
          <w:rFonts w:ascii="Courier New" w:eastAsia="Times New Roman" w:hAnsi="Courier New" w:cs="Courier New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27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>c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o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m</w:t>
      </w:r>
      <w:r w:rsidRPr="00D502A4">
        <w:rPr>
          <w:rFonts w:ascii="Courier New" w:eastAsia="Times New Roman" w:hAnsi="Courier New" w:cs="Courier New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27"/>
          <w:lang w:eastAsia="it-IT"/>
        </w:rPr>
        <w:t xml:space="preserve"> “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>R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>g</w:t>
      </w:r>
      <w:r w:rsidRPr="00D502A4">
        <w:rPr>
          <w:rFonts w:ascii="Courier New" w:eastAsia="Times New Roman" w:hAnsi="Courier New" w:cs="Courier New"/>
          <w:lang w:eastAsia="it-IT"/>
        </w:rPr>
        <w:t>o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la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me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n</w:t>
      </w:r>
      <w:r w:rsidRPr="00D502A4">
        <w:rPr>
          <w:rFonts w:ascii="Courier New" w:eastAsia="Times New Roman" w:hAnsi="Courier New" w:cs="Courier New"/>
          <w:lang w:eastAsia="it-IT"/>
        </w:rPr>
        <w:t>t</w:t>
      </w:r>
      <w:r w:rsidRPr="00D502A4">
        <w:rPr>
          <w:rFonts w:ascii="Courier New" w:eastAsia="Times New Roman" w:hAnsi="Courier New" w:cs="Courier New"/>
          <w:spacing w:val="-5"/>
          <w:lang w:eastAsia="it-IT"/>
        </w:rPr>
        <w:t>o”</w:t>
      </w:r>
      <w:r w:rsidRPr="00D502A4">
        <w:rPr>
          <w:rFonts w:ascii="Courier New" w:eastAsia="Times New Roman" w:hAnsi="Courier New" w:cs="Courier New"/>
          <w:lang w:eastAsia="it-IT"/>
        </w:rPr>
        <w:t>,</w:t>
      </w:r>
      <w:r w:rsidRPr="00D502A4">
        <w:rPr>
          <w:rFonts w:ascii="Courier New" w:eastAsia="Times New Roman" w:hAnsi="Courier New" w:cs="Courier New"/>
          <w:spacing w:val="28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il</w:t>
      </w:r>
      <w:r w:rsidRPr="00D502A4">
        <w:rPr>
          <w:rFonts w:ascii="Courier New" w:eastAsia="Times New Roman" w:hAnsi="Courier New" w:cs="Courier New"/>
          <w:spacing w:val="28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t</w:t>
      </w:r>
      <w:r w:rsidRPr="00D502A4">
        <w:rPr>
          <w:rFonts w:ascii="Courier New" w:eastAsia="Times New Roman" w:hAnsi="Courier New" w:cs="Courier New"/>
          <w:spacing w:val="-6"/>
          <w:lang w:eastAsia="it-IT"/>
        </w:rPr>
        <w:t>r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att</w:t>
      </w:r>
      <w:r w:rsidRPr="00D502A4">
        <w:rPr>
          <w:rFonts w:ascii="Courier New" w:eastAsia="Times New Roman" w:hAnsi="Courier New" w:cs="Courier New"/>
          <w:lang w:eastAsia="it-IT"/>
        </w:rPr>
        <w:t>am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n</w:t>
      </w:r>
      <w:r w:rsidRPr="00D502A4">
        <w:rPr>
          <w:rFonts w:ascii="Courier New" w:eastAsia="Times New Roman" w:hAnsi="Courier New" w:cs="Courier New"/>
          <w:lang w:eastAsia="it-IT"/>
        </w:rPr>
        <w:t>to</w:t>
      </w:r>
      <w:r w:rsidRPr="00D502A4">
        <w:rPr>
          <w:rFonts w:ascii="Courier New" w:eastAsia="Times New Roman" w:hAnsi="Courier New" w:cs="Courier New"/>
          <w:spacing w:val="29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d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lang w:eastAsia="it-IT"/>
        </w:rPr>
        <w:t>i</w:t>
      </w:r>
      <w:r w:rsidRPr="00D502A4">
        <w:rPr>
          <w:rFonts w:ascii="Courier New" w:eastAsia="Times New Roman" w:hAnsi="Courier New" w:cs="Courier New"/>
          <w:spacing w:val="29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d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a</w:t>
      </w:r>
      <w:r w:rsidRPr="00D502A4">
        <w:rPr>
          <w:rFonts w:ascii="Courier New" w:eastAsia="Times New Roman" w:hAnsi="Courier New" w:cs="Courier New"/>
          <w:lang w:eastAsia="it-IT"/>
        </w:rPr>
        <w:t>ti</w:t>
      </w:r>
      <w:r w:rsidRPr="00D502A4">
        <w:rPr>
          <w:rFonts w:ascii="Courier New" w:eastAsia="Times New Roman" w:hAnsi="Courier New" w:cs="Courier New"/>
          <w:spacing w:val="29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p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>r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s</w:t>
      </w:r>
      <w:r w:rsidRPr="00D502A4">
        <w:rPr>
          <w:rFonts w:ascii="Courier New" w:eastAsia="Times New Roman" w:hAnsi="Courier New" w:cs="Courier New"/>
          <w:lang w:eastAsia="it-IT"/>
        </w:rPr>
        <w:t>onali</w:t>
      </w:r>
      <w:r w:rsidRPr="00D502A4">
        <w:rPr>
          <w:rFonts w:ascii="Courier New" w:eastAsia="Times New Roman" w:hAnsi="Courier New" w:cs="Courier New"/>
          <w:spacing w:val="28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che</w:t>
      </w:r>
      <w:r w:rsidRPr="00D502A4">
        <w:rPr>
          <w:rFonts w:ascii="Courier New" w:eastAsia="Times New Roman" w:hAnsi="Courier New" w:cs="Courier New"/>
          <w:spacing w:val="27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Vi</w:t>
      </w:r>
      <w:r w:rsidRPr="00D502A4">
        <w:rPr>
          <w:rFonts w:ascii="Courier New" w:eastAsia="Times New Roman" w:hAnsi="Courier New" w:cs="Courier New"/>
          <w:spacing w:val="27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rigua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r</w:t>
      </w:r>
      <w:r w:rsidRPr="00D502A4">
        <w:rPr>
          <w:rFonts w:ascii="Courier New" w:eastAsia="Times New Roman" w:hAnsi="Courier New" w:cs="Courier New"/>
          <w:lang w:eastAsia="it-IT"/>
        </w:rPr>
        <w:t>da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n</w:t>
      </w:r>
      <w:r w:rsidRPr="00D502A4">
        <w:rPr>
          <w:rFonts w:ascii="Courier New" w:eastAsia="Times New Roman" w:hAnsi="Courier New" w:cs="Courier New"/>
          <w:lang w:eastAsia="it-IT"/>
        </w:rPr>
        <w:t>o</w:t>
      </w:r>
      <w:r w:rsidRPr="00D502A4">
        <w:rPr>
          <w:rFonts w:ascii="Courier New" w:eastAsia="Times New Roman" w:hAnsi="Courier New" w:cs="Courier New"/>
          <w:spacing w:val="32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s</w:t>
      </w:r>
      <w:r w:rsidRPr="00D502A4">
        <w:rPr>
          <w:rFonts w:ascii="Courier New" w:eastAsia="Times New Roman" w:hAnsi="Courier New" w:cs="Courier New"/>
          <w:lang w:eastAsia="it-IT"/>
        </w:rPr>
        <w:t>a</w:t>
      </w:r>
      <w:r w:rsidRPr="00D502A4">
        <w:rPr>
          <w:rFonts w:ascii="Courier New" w:eastAsia="Times New Roman" w:hAnsi="Courier New" w:cs="Courier New"/>
          <w:spacing w:val="-6"/>
          <w:lang w:eastAsia="it-IT"/>
        </w:rPr>
        <w:t>r</w:t>
      </w:r>
      <w:r w:rsidRPr="00D502A4">
        <w:rPr>
          <w:rFonts w:ascii="Courier New" w:eastAsia="Times New Roman" w:hAnsi="Courier New" w:cs="Courier New"/>
          <w:lang w:eastAsia="it-IT"/>
        </w:rPr>
        <w:t>à</w:t>
      </w:r>
      <w:r w:rsidRPr="00D502A4">
        <w:rPr>
          <w:rFonts w:ascii="Courier New" w:eastAsia="Times New Roman" w:hAnsi="Courier New" w:cs="Courier New"/>
          <w:spacing w:val="29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i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m</w:t>
      </w:r>
      <w:r w:rsidRPr="00D502A4">
        <w:rPr>
          <w:rFonts w:ascii="Courier New" w:eastAsia="Times New Roman" w:hAnsi="Courier New" w:cs="Courier New"/>
          <w:lang w:eastAsia="it-IT"/>
        </w:rPr>
        <w:t>p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>r</w:t>
      </w:r>
      <w:r w:rsidRPr="00D502A4">
        <w:rPr>
          <w:rFonts w:ascii="Courier New" w:eastAsia="Times New Roman" w:hAnsi="Courier New" w:cs="Courier New"/>
          <w:lang w:eastAsia="it-IT"/>
        </w:rPr>
        <w:t>o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ntat</w:t>
      </w:r>
      <w:r w:rsidRPr="00D502A4">
        <w:rPr>
          <w:rFonts w:ascii="Courier New" w:eastAsia="Times New Roman" w:hAnsi="Courier New" w:cs="Courier New"/>
          <w:lang w:eastAsia="it-IT"/>
        </w:rPr>
        <w:t>o</w:t>
      </w:r>
      <w:r w:rsidRPr="00D502A4">
        <w:rPr>
          <w:rFonts w:ascii="Courier New" w:eastAsia="Times New Roman" w:hAnsi="Courier New" w:cs="Courier New"/>
          <w:spacing w:val="28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a</w:t>
      </w:r>
      <w:r w:rsidRPr="00D502A4">
        <w:rPr>
          <w:rFonts w:ascii="Courier New" w:eastAsia="Times New Roman" w:hAnsi="Courier New" w:cs="Courier New"/>
          <w:lang w:eastAsia="it-IT"/>
        </w:rPr>
        <w:t>i</w:t>
      </w:r>
      <w:r w:rsidRPr="00D502A4">
        <w:rPr>
          <w:rFonts w:ascii="Courier New" w:eastAsia="Times New Roman" w:hAnsi="Courier New" w:cs="Courier New"/>
          <w:w w:val="99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principi</w:t>
      </w:r>
      <w:r w:rsidRPr="00D502A4">
        <w:rPr>
          <w:rFonts w:ascii="Courier New" w:eastAsia="Times New Roman" w:hAnsi="Courier New" w:cs="Courier New"/>
          <w:spacing w:val="-5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di</w:t>
      </w:r>
      <w:r w:rsidRPr="00D502A4">
        <w:rPr>
          <w:rFonts w:ascii="Courier New" w:eastAsia="Times New Roman" w:hAnsi="Courier New" w:cs="Courier New"/>
          <w:spacing w:val="-5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lic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lang w:eastAsia="it-IT"/>
        </w:rPr>
        <w:t>i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>t</w:t>
      </w:r>
      <w:r w:rsidRPr="00D502A4">
        <w:rPr>
          <w:rFonts w:ascii="Courier New" w:eastAsia="Times New Roman" w:hAnsi="Courier New" w:cs="Courier New"/>
          <w:lang w:eastAsia="it-IT"/>
        </w:rPr>
        <w:t>à</w:t>
      </w:r>
      <w:r w:rsidRPr="00D502A4">
        <w:rPr>
          <w:rFonts w:ascii="Courier New" w:eastAsia="Times New Roman" w:hAnsi="Courier New" w:cs="Courier New"/>
          <w:spacing w:val="-4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-5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t</w:t>
      </w:r>
      <w:r w:rsidRPr="00D502A4">
        <w:rPr>
          <w:rFonts w:ascii="Courier New" w:eastAsia="Times New Roman" w:hAnsi="Courier New" w:cs="Courier New"/>
          <w:spacing w:val="-6"/>
          <w:lang w:eastAsia="it-IT"/>
        </w:rPr>
        <w:t>r</w:t>
      </w:r>
      <w:r w:rsidRPr="00D502A4">
        <w:rPr>
          <w:rFonts w:ascii="Courier New" w:eastAsia="Times New Roman" w:hAnsi="Courier New" w:cs="Courier New"/>
          <w:lang w:eastAsia="it-IT"/>
        </w:rPr>
        <w:t>aspar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lang w:eastAsia="it-IT"/>
        </w:rPr>
        <w:t>n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z</w:t>
      </w:r>
      <w:r w:rsidRPr="00D502A4">
        <w:rPr>
          <w:rFonts w:ascii="Courier New" w:eastAsia="Times New Roman" w:hAnsi="Courier New" w:cs="Courier New"/>
          <w:lang w:eastAsia="it-IT"/>
        </w:rPr>
        <w:t>a,</w:t>
      </w:r>
      <w:r w:rsidRPr="00D502A4">
        <w:rPr>
          <w:rFonts w:ascii="Courier New" w:eastAsia="Times New Roman" w:hAnsi="Courier New" w:cs="Courier New"/>
          <w:spacing w:val="-4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a</w:t>
      </w:r>
      <w:r w:rsidRPr="00D502A4">
        <w:rPr>
          <w:rFonts w:ascii="Courier New" w:eastAsia="Times New Roman" w:hAnsi="Courier New" w:cs="Courier New"/>
          <w:spacing w:val="-4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tu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t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lang w:eastAsia="it-IT"/>
        </w:rPr>
        <w:t>la</w:t>
      </w:r>
      <w:r w:rsidRPr="00D502A4">
        <w:rPr>
          <w:rFonts w:ascii="Courier New" w:eastAsia="Times New Roman" w:hAnsi="Courier New" w:cs="Courier New"/>
          <w:spacing w:val="-5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d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lang w:eastAsia="it-IT"/>
        </w:rPr>
        <w:t>lla</w:t>
      </w:r>
      <w:r w:rsidRPr="00D502A4">
        <w:rPr>
          <w:rFonts w:ascii="Courier New" w:eastAsia="Times New Roman" w:hAnsi="Courier New" w:cs="Courier New"/>
          <w:spacing w:val="-4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-5"/>
          <w:lang w:eastAsia="it-IT"/>
        </w:rPr>
        <w:t>v</w:t>
      </w:r>
      <w:r w:rsidRPr="00D502A4">
        <w:rPr>
          <w:rFonts w:ascii="Courier New" w:eastAsia="Times New Roman" w:hAnsi="Courier New" w:cs="Courier New"/>
          <w:lang w:eastAsia="it-IT"/>
        </w:rPr>
        <w:t>o</w:t>
      </w:r>
      <w:r w:rsidRPr="00D502A4">
        <w:rPr>
          <w:rFonts w:ascii="Courier New" w:eastAsia="Times New Roman" w:hAnsi="Courier New" w:cs="Courier New"/>
          <w:spacing w:val="-5"/>
          <w:lang w:eastAsia="it-IT"/>
        </w:rPr>
        <w:t>s</w:t>
      </w:r>
      <w:r w:rsidRPr="00D502A4">
        <w:rPr>
          <w:rFonts w:ascii="Courier New" w:eastAsia="Times New Roman" w:hAnsi="Courier New" w:cs="Courier New"/>
          <w:lang w:eastAsia="it-IT"/>
        </w:rPr>
        <w:t>t</w:t>
      </w:r>
      <w:r w:rsidRPr="00D502A4">
        <w:rPr>
          <w:rFonts w:ascii="Courier New" w:eastAsia="Times New Roman" w:hAnsi="Courier New" w:cs="Courier New"/>
          <w:spacing w:val="-6"/>
          <w:lang w:eastAsia="it-IT"/>
        </w:rPr>
        <w:t>r</w:t>
      </w:r>
      <w:r w:rsidRPr="00D502A4">
        <w:rPr>
          <w:rFonts w:ascii="Courier New" w:eastAsia="Times New Roman" w:hAnsi="Courier New" w:cs="Courier New"/>
          <w:lang w:eastAsia="it-IT"/>
        </w:rPr>
        <w:t>a</w:t>
      </w:r>
      <w:r w:rsidRPr="00D502A4">
        <w:rPr>
          <w:rFonts w:ascii="Courier New" w:eastAsia="Times New Roman" w:hAnsi="Courier New" w:cs="Courier New"/>
          <w:spacing w:val="-4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r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i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se</w:t>
      </w:r>
      <w:r w:rsidRPr="00D502A4">
        <w:rPr>
          <w:rFonts w:ascii="Courier New" w:eastAsia="Times New Roman" w:hAnsi="Courier New" w:cs="Courier New"/>
          <w:spacing w:val="4"/>
          <w:lang w:eastAsia="it-IT"/>
        </w:rPr>
        <w:t>r</w:t>
      </w:r>
      <w:r w:rsidRPr="00D502A4">
        <w:rPr>
          <w:rFonts w:ascii="Courier New" w:eastAsia="Times New Roman" w:hAnsi="Courier New" w:cs="Courier New"/>
          <w:spacing w:val="-5"/>
          <w:lang w:eastAsia="it-IT"/>
        </w:rPr>
        <w:t>v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a</w:t>
      </w:r>
      <w:r w:rsidRPr="00D502A4">
        <w:rPr>
          <w:rFonts w:ascii="Courier New" w:eastAsia="Times New Roman" w:hAnsi="Courier New" w:cs="Courier New"/>
          <w:lang w:eastAsia="it-IT"/>
        </w:rPr>
        <w:t>t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>e</w:t>
      </w:r>
      <w:r w:rsidRPr="00D502A4">
        <w:rPr>
          <w:rFonts w:ascii="Courier New" w:eastAsia="Times New Roman" w:hAnsi="Courier New" w:cs="Courier New"/>
          <w:lang w:eastAsia="it-IT"/>
        </w:rPr>
        <w:t>z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z</w:t>
      </w:r>
      <w:r w:rsidRPr="00D502A4">
        <w:rPr>
          <w:rFonts w:ascii="Courier New" w:eastAsia="Times New Roman" w:hAnsi="Courier New" w:cs="Courier New"/>
          <w:lang w:eastAsia="it-IT"/>
        </w:rPr>
        <w:t>a</w:t>
      </w:r>
      <w:r w:rsidRPr="00D502A4">
        <w:rPr>
          <w:rFonts w:ascii="Courier New" w:eastAsia="Times New Roman" w:hAnsi="Courier New" w:cs="Courier New"/>
          <w:spacing w:val="-4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-5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d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lang w:eastAsia="it-IT"/>
        </w:rPr>
        <w:t>i</w:t>
      </w:r>
      <w:r w:rsidRPr="00D502A4">
        <w:rPr>
          <w:rFonts w:ascii="Courier New" w:eastAsia="Times New Roman" w:hAnsi="Courier New" w:cs="Courier New"/>
          <w:spacing w:val="-5"/>
          <w:lang w:eastAsia="it-IT"/>
        </w:rPr>
        <w:t xml:space="preserve"> v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o</w:t>
      </w:r>
      <w:r w:rsidRPr="00D502A4">
        <w:rPr>
          <w:rFonts w:ascii="Courier New" w:eastAsia="Times New Roman" w:hAnsi="Courier New" w:cs="Courier New"/>
          <w:spacing w:val="-5"/>
          <w:lang w:eastAsia="it-IT"/>
        </w:rPr>
        <w:t>s</w:t>
      </w:r>
      <w:r w:rsidRPr="00D502A4">
        <w:rPr>
          <w:rFonts w:ascii="Courier New" w:eastAsia="Times New Roman" w:hAnsi="Courier New" w:cs="Courier New"/>
          <w:lang w:eastAsia="it-IT"/>
        </w:rPr>
        <w:t>tri</w:t>
      </w:r>
      <w:r w:rsidRPr="00D502A4">
        <w:rPr>
          <w:rFonts w:ascii="Courier New" w:eastAsia="Times New Roman" w:hAnsi="Courier New" w:cs="Courier New"/>
          <w:spacing w:val="-4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diri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t</w:t>
      </w:r>
      <w:r w:rsidRPr="00D502A4">
        <w:rPr>
          <w:rFonts w:ascii="Courier New" w:eastAsia="Times New Roman" w:hAnsi="Courier New" w:cs="Courier New"/>
          <w:lang w:eastAsia="it-IT"/>
        </w:rPr>
        <w:t>ti. Vi</w:t>
      </w:r>
      <w:r w:rsidRPr="00D502A4">
        <w:rPr>
          <w:rFonts w:ascii="Courier New" w:eastAsia="Times New Roman" w:hAnsi="Courier New" w:cs="Courier New"/>
          <w:spacing w:val="-7"/>
          <w:lang w:eastAsia="it-IT"/>
        </w:rPr>
        <w:t xml:space="preserve"> f</w:t>
      </w:r>
      <w:r w:rsidRPr="00D502A4">
        <w:rPr>
          <w:rFonts w:ascii="Courier New" w:eastAsia="Times New Roman" w:hAnsi="Courier New" w:cs="Courier New"/>
          <w:lang w:eastAsia="it-IT"/>
        </w:rPr>
        <w:t>or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n</w:t>
      </w:r>
      <w:r w:rsidRPr="00D502A4">
        <w:rPr>
          <w:rFonts w:ascii="Courier New" w:eastAsia="Times New Roman" w:hAnsi="Courier New" w:cs="Courier New"/>
          <w:lang w:eastAsia="it-IT"/>
        </w:rPr>
        <w:t>ia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m</w:t>
      </w:r>
      <w:r w:rsidRPr="00D502A4">
        <w:rPr>
          <w:rFonts w:ascii="Courier New" w:eastAsia="Times New Roman" w:hAnsi="Courier New" w:cs="Courier New"/>
          <w:spacing w:val="-6"/>
          <w:lang w:eastAsia="it-IT"/>
        </w:rPr>
        <w:t>o</w:t>
      </w:r>
      <w:r w:rsidRPr="00D502A4">
        <w:rPr>
          <w:rFonts w:ascii="Courier New" w:eastAsia="Times New Roman" w:hAnsi="Courier New" w:cs="Courier New"/>
          <w:lang w:eastAsia="it-IT"/>
        </w:rPr>
        <w:t>,</w:t>
      </w:r>
      <w:r w:rsidRPr="00D502A4">
        <w:rPr>
          <w:rFonts w:ascii="Courier New" w:eastAsia="Times New Roman" w:hAnsi="Courier New" w:cs="Courier New"/>
          <w:spacing w:val="-5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q</w:t>
      </w:r>
      <w:r w:rsidRPr="00D502A4">
        <w:rPr>
          <w:rFonts w:ascii="Courier New" w:eastAsia="Times New Roman" w:hAnsi="Courier New" w:cs="Courier New"/>
          <w:lang w:eastAsia="it-IT"/>
        </w:rPr>
        <w:t>uindi,</w:t>
      </w:r>
      <w:r w:rsidRPr="00D502A4">
        <w:rPr>
          <w:rFonts w:ascii="Courier New" w:eastAsia="Times New Roman" w:hAnsi="Courier New" w:cs="Courier New"/>
          <w:spacing w:val="-5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le</w:t>
      </w:r>
      <w:r w:rsidRPr="00D502A4">
        <w:rPr>
          <w:rFonts w:ascii="Courier New" w:eastAsia="Times New Roman" w:hAnsi="Courier New" w:cs="Courier New"/>
          <w:spacing w:val="-7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s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e</w:t>
      </w:r>
      <w:r w:rsidRPr="00D502A4">
        <w:rPr>
          <w:rFonts w:ascii="Courier New" w:eastAsia="Times New Roman" w:hAnsi="Courier New" w:cs="Courier New"/>
          <w:lang w:eastAsia="it-IT"/>
        </w:rPr>
        <w:t>gu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lang w:eastAsia="it-IT"/>
        </w:rPr>
        <w:t>nti</w:t>
      </w:r>
      <w:r w:rsidRPr="00D502A4">
        <w:rPr>
          <w:rFonts w:ascii="Courier New" w:eastAsia="Times New Roman" w:hAnsi="Courier New" w:cs="Courier New"/>
          <w:spacing w:val="-5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in</w:t>
      </w:r>
      <w:r w:rsidRPr="00D502A4">
        <w:rPr>
          <w:rFonts w:ascii="Courier New" w:eastAsia="Times New Roman" w:hAnsi="Courier New" w:cs="Courier New"/>
          <w:spacing w:val="-7"/>
          <w:lang w:eastAsia="it-IT"/>
        </w:rPr>
        <w:t>f</w:t>
      </w:r>
      <w:r w:rsidRPr="00D502A4">
        <w:rPr>
          <w:rFonts w:ascii="Courier New" w:eastAsia="Times New Roman" w:hAnsi="Courier New" w:cs="Courier New"/>
          <w:lang w:eastAsia="it-IT"/>
        </w:rPr>
        <w:t>or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m</w:t>
      </w:r>
      <w:r w:rsidRPr="00D502A4">
        <w:rPr>
          <w:rFonts w:ascii="Courier New" w:eastAsia="Times New Roman" w:hAnsi="Courier New" w:cs="Courier New"/>
          <w:lang w:eastAsia="it-IT"/>
        </w:rPr>
        <w:t>a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z</w:t>
      </w:r>
      <w:r w:rsidRPr="00D502A4">
        <w:rPr>
          <w:rFonts w:ascii="Courier New" w:eastAsia="Times New Roman" w:hAnsi="Courier New" w:cs="Courier New"/>
          <w:lang w:eastAsia="it-IT"/>
        </w:rPr>
        <w:t>io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n</w:t>
      </w:r>
      <w:r w:rsidRPr="00D502A4">
        <w:rPr>
          <w:rFonts w:ascii="Courier New" w:eastAsia="Times New Roman" w:hAnsi="Courier New" w:cs="Courier New"/>
          <w:lang w:eastAsia="it-IT"/>
        </w:rPr>
        <w:t>i</w:t>
      </w:r>
      <w:r w:rsidRPr="00D502A4">
        <w:rPr>
          <w:rFonts w:ascii="Courier New" w:eastAsia="Times New Roman" w:hAnsi="Courier New" w:cs="Courier New"/>
          <w:spacing w:val="-6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s</w:t>
      </w:r>
      <w:r w:rsidRPr="00D502A4">
        <w:rPr>
          <w:rFonts w:ascii="Courier New" w:eastAsia="Times New Roman" w:hAnsi="Courier New" w:cs="Courier New"/>
          <w:lang w:eastAsia="it-IT"/>
        </w:rPr>
        <w:t>ul</w:t>
      </w:r>
      <w:r w:rsidRPr="00D502A4">
        <w:rPr>
          <w:rFonts w:ascii="Courier New" w:eastAsia="Times New Roman" w:hAnsi="Courier New" w:cs="Courier New"/>
          <w:spacing w:val="-6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t</w:t>
      </w:r>
      <w:r w:rsidRPr="00D502A4">
        <w:rPr>
          <w:rFonts w:ascii="Courier New" w:eastAsia="Times New Roman" w:hAnsi="Courier New" w:cs="Courier New"/>
          <w:spacing w:val="-6"/>
          <w:lang w:eastAsia="it-IT"/>
        </w:rPr>
        <w:t>r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att</w:t>
      </w:r>
      <w:r w:rsidRPr="00D502A4">
        <w:rPr>
          <w:rFonts w:ascii="Courier New" w:eastAsia="Times New Roman" w:hAnsi="Courier New" w:cs="Courier New"/>
          <w:lang w:eastAsia="it-IT"/>
        </w:rPr>
        <w:t>a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m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n</w:t>
      </w:r>
      <w:r w:rsidRPr="00D502A4">
        <w:rPr>
          <w:rFonts w:ascii="Courier New" w:eastAsia="Times New Roman" w:hAnsi="Courier New" w:cs="Courier New"/>
          <w:lang w:eastAsia="it-IT"/>
        </w:rPr>
        <w:t>to</w:t>
      </w:r>
      <w:r w:rsidRPr="00D502A4">
        <w:rPr>
          <w:rFonts w:ascii="Courier New" w:eastAsia="Times New Roman" w:hAnsi="Courier New" w:cs="Courier New"/>
          <w:spacing w:val="-6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d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lang w:eastAsia="it-IT"/>
        </w:rPr>
        <w:t>i</w:t>
      </w:r>
      <w:r w:rsidRPr="00D502A4">
        <w:rPr>
          <w:rFonts w:ascii="Courier New" w:eastAsia="Times New Roman" w:hAnsi="Courier New" w:cs="Courier New"/>
          <w:spacing w:val="-6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d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a</w:t>
      </w:r>
      <w:r w:rsidRPr="00D502A4">
        <w:rPr>
          <w:rFonts w:ascii="Courier New" w:eastAsia="Times New Roman" w:hAnsi="Courier New" w:cs="Courier New"/>
          <w:lang w:eastAsia="it-IT"/>
        </w:rPr>
        <w:t>ti:</w:t>
      </w:r>
    </w:p>
    <w:p w14:paraId="404D29A1" w14:textId="77777777" w:rsidR="00D502A4" w:rsidRPr="00D502A4" w:rsidRDefault="00D502A4" w:rsidP="00D502A4">
      <w:pPr>
        <w:widowControl w:val="0"/>
        <w:numPr>
          <w:ilvl w:val="0"/>
          <w:numId w:val="45"/>
        </w:numPr>
        <w:tabs>
          <w:tab w:val="left" w:pos="821"/>
        </w:tabs>
        <w:suppressAutoHyphens/>
        <w:kinsoku w:val="0"/>
        <w:overflowPunct w:val="0"/>
        <w:autoSpaceDE w:val="0"/>
        <w:autoSpaceDN w:val="0"/>
        <w:adjustRightInd w:val="0"/>
        <w:spacing w:before="1" w:after="0" w:line="239" w:lineRule="auto"/>
        <w:ind w:leftChars="-1" w:left="0" w:right="117" w:hangingChars="1" w:hanging="2"/>
        <w:jc w:val="both"/>
        <w:textDirection w:val="btLr"/>
        <w:textAlignment w:val="top"/>
        <w:outlineLvl w:val="0"/>
        <w:rPr>
          <w:rFonts w:ascii="Courier New" w:eastAsia="Times New Roman" w:hAnsi="Courier New" w:cs="Courier New"/>
          <w:lang w:eastAsia="it-IT"/>
        </w:rPr>
      </w:pPr>
      <w:r w:rsidRPr="00D502A4">
        <w:rPr>
          <w:rFonts w:ascii="Courier New" w:eastAsia="Times New Roman" w:hAnsi="Courier New" w:cs="Courier New"/>
          <w:lang w:eastAsia="it-IT"/>
        </w:rPr>
        <w:t>T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u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t</w:t>
      </w:r>
      <w:r w:rsidRPr="00D502A4">
        <w:rPr>
          <w:rFonts w:ascii="Courier New" w:eastAsia="Times New Roman" w:hAnsi="Courier New" w:cs="Courier New"/>
          <w:lang w:eastAsia="it-IT"/>
        </w:rPr>
        <w:t>ti</w:t>
      </w:r>
      <w:r w:rsidRPr="00D502A4">
        <w:rPr>
          <w:rFonts w:ascii="Courier New" w:eastAsia="Times New Roman" w:hAnsi="Courier New" w:cs="Courier New"/>
          <w:spacing w:val="27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i</w:t>
      </w:r>
      <w:r w:rsidRPr="00D502A4">
        <w:rPr>
          <w:rFonts w:ascii="Courier New" w:eastAsia="Times New Roman" w:hAnsi="Courier New" w:cs="Courier New"/>
          <w:spacing w:val="26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d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a</w:t>
      </w:r>
      <w:r w:rsidRPr="00D502A4">
        <w:rPr>
          <w:rFonts w:ascii="Courier New" w:eastAsia="Times New Roman" w:hAnsi="Courier New" w:cs="Courier New"/>
          <w:lang w:eastAsia="it-IT"/>
        </w:rPr>
        <w:t>ti</w:t>
      </w:r>
      <w:r w:rsidRPr="00D502A4">
        <w:rPr>
          <w:rFonts w:ascii="Courier New" w:eastAsia="Times New Roman" w:hAnsi="Courier New" w:cs="Courier New"/>
          <w:spacing w:val="10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da</w:t>
      </w:r>
      <w:r w:rsidRPr="00D502A4">
        <w:rPr>
          <w:rFonts w:ascii="Courier New" w:eastAsia="Times New Roman" w:hAnsi="Courier New" w:cs="Courier New"/>
          <w:spacing w:val="28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-9"/>
          <w:lang w:eastAsia="it-IT"/>
        </w:rPr>
        <w:t>V</w:t>
      </w:r>
      <w:r w:rsidRPr="00D502A4">
        <w:rPr>
          <w:rFonts w:ascii="Courier New" w:eastAsia="Times New Roman" w:hAnsi="Courier New" w:cs="Courier New"/>
          <w:lang w:eastAsia="it-IT"/>
        </w:rPr>
        <w:t>oi</w:t>
      </w:r>
      <w:r w:rsidRPr="00D502A4">
        <w:rPr>
          <w:rFonts w:ascii="Courier New" w:eastAsia="Times New Roman" w:hAnsi="Courier New" w:cs="Courier New"/>
          <w:spacing w:val="26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-7"/>
          <w:lang w:eastAsia="it-IT"/>
        </w:rPr>
        <w:t>f</w:t>
      </w:r>
      <w:r w:rsidRPr="00D502A4">
        <w:rPr>
          <w:rFonts w:ascii="Courier New" w:eastAsia="Times New Roman" w:hAnsi="Courier New" w:cs="Courier New"/>
          <w:lang w:eastAsia="it-IT"/>
        </w:rPr>
        <w:t>or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n</w:t>
      </w:r>
      <w:r w:rsidRPr="00D502A4">
        <w:rPr>
          <w:rFonts w:ascii="Courier New" w:eastAsia="Times New Roman" w:hAnsi="Courier New" w:cs="Courier New"/>
          <w:lang w:eastAsia="it-IT"/>
        </w:rPr>
        <w:t>iti,</w:t>
      </w:r>
      <w:r w:rsidRPr="00D502A4">
        <w:rPr>
          <w:rFonts w:ascii="Courier New" w:eastAsia="Times New Roman" w:hAnsi="Courier New" w:cs="Courier New"/>
          <w:spacing w:val="27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n</w:t>
      </w:r>
      <w:r w:rsidRPr="00D502A4">
        <w:rPr>
          <w:rFonts w:ascii="Courier New" w:eastAsia="Times New Roman" w:hAnsi="Courier New" w:cs="Courier New"/>
          <w:spacing w:val="-5"/>
          <w:lang w:eastAsia="it-IT"/>
        </w:rPr>
        <w:t>e</w:t>
      </w:r>
      <w:r w:rsidRPr="00D502A4">
        <w:rPr>
          <w:rFonts w:ascii="Courier New" w:eastAsia="Times New Roman" w:hAnsi="Courier New" w:cs="Courier New"/>
          <w:lang w:eastAsia="it-IT"/>
        </w:rPr>
        <w:t>ll</w:t>
      </w:r>
      <w:r w:rsidRPr="00D502A4">
        <w:rPr>
          <w:rFonts w:ascii="Courier New" w:eastAsia="Times New Roman" w:hAnsi="Courier New" w:cs="Courier New"/>
          <w:spacing w:val="-16"/>
          <w:lang w:eastAsia="it-IT"/>
        </w:rPr>
        <w:t>’</w:t>
      </w:r>
      <w:r w:rsidRPr="00D502A4">
        <w:rPr>
          <w:rFonts w:ascii="Courier New" w:eastAsia="Times New Roman" w:hAnsi="Courier New" w:cs="Courier New"/>
          <w:lang w:eastAsia="it-IT"/>
        </w:rPr>
        <w:t>ambi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>t</w:t>
      </w:r>
      <w:r w:rsidRPr="00D502A4">
        <w:rPr>
          <w:rFonts w:ascii="Courier New" w:eastAsia="Times New Roman" w:hAnsi="Courier New" w:cs="Courier New"/>
          <w:lang w:eastAsia="it-IT"/>
        </w:rPr>
        <w:t>o</w:t>
      </w:r>
      <w:r w:rsidRPr="00D502A4">
        <w:rPr>
          <w:rFonts w:ascii="Courier New" w:eastAsia="Times New Roman" w:hAnsi="Courier New" w:cs="Courier New"/>
          <w:spacing w:val="28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d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lang w:eastAsia="it-IT"/>
        </w:rPr>
        <w:t>l</w:t>
      </w:r>
      <w:r w:rsidRPr="00D502A4">
        <w:rPr>
          <w:rFonts w:ascii="Courier New" w:eastAsia="Times New Roman" w:hAnsi="Courier New" w:cs="Courier New"/>
          <w:spacing w:val="26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-6"/>
          <w:lang w:eastAsia="it-IT"/>
        </w:rPr>
        <w:t>r</w:t>
      </w:r>
      <w:r w:rsidRPr="00D502A4">
        <w:rPr>
          <w:rFonts w:ascii="Courier New" w:eastAsia="Times New Roman" w:hAnsi="Courier New" w:cs="Courier New"/>
          <w:lang w:eastAsia="it-IT"/>
        </w:rPr>
        <w:t>a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p</w:t>
      </w:r>
      <w:r w:rsidRPr="00D502A4">
        <w:rPr>
          <w:rFonts w:ascii="Courier New" w:eastAsia="Times New Roman" w:hAnsi="Courier New" w:cs="Courier New"/>
          <w:lang w:eastAsia="it-IT"/>
        </w:rPr>
        <w:t>por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t</w:t>
      </w:r>
      <w:r w:rsidRPr="00D502A4">
        <w:rPr>
          <w:rFonts w:ascii="Courier New" w:eastAsia="Times New Roman" w:hAnsi="Courier New" w:cs="Courier New"/>
          <w:lang w:eastAsia="it-IT"/>
        </w:rPr>
        <w:t>o</w:t>
      </w:r>
      <w:r w:rsidRPr="00D502A4">
        <w:rPr>
          <w:rFonts w:ascii="Courier New" w:eastAsia="Times New Roman" w:hAnsi="Courier New" w:cs="Courier New"/>
          <w:spacing w:val="27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>c</w:t>
      </w:r>
      <w:r w:rsidRPr="00D502A4">
        <w:rPr>
          <w:rFonts w:ascii="Courier New" w:eastAsia="Times New Roman" w:hAnsi="Courier New" w:cs="Courier New"/>
          <w:lang w:eastAsia="it-IT"/>
        </w:rPr>
        <w:t>on</w:t>
      </w:r>
      <w:r w:rsidRPr="00D502A4">
        <w:rPr>
          <w:rFonts w:ascii="Courier New" w:eastAsia="Times New Roman" w:hAnsi="Courier New" w:cs="Courier New"/>
          <w:spacing w:val="28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la</w:t>
      </w:r>
      <w:r w:rsidRPr="00D502A4">
        <w:rPr>
          <w:rFonts w:ascii="Courier New" w:eastAsia="Times New Roman" w:hAnsi="Courier New" w:cs="Courier New"/>
          <w:spacing w:val="30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p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>r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ese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n</w:t>
      </w:r>
      <w:r w:rsidRPr="00D502A4">
        <w:rPr>
          <w:rFonts w:ascii="Courier New" w:eastAsia="Times New Roman" w:hAnsi="Courier New" w:cs="Courier New"/>
          <w:lang w:eastAsia="it-IT"/>
        </w:rPr>
        <w:t>te</w:t>
      </w:r>
      <w:r w:rsidRPr="00D502A4">
        <w:rPr>
          <w:rFonts w:ascii="Courier New" w:eastAsia="Times New Roman" w:hAnsi="Courier New" w:cs="Courier New"/>
          <w:spacing w:val="26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i</w:t>
      </w:r>
      <w:r w:rsidRPr="00D502A4">
        <w:rPr>
          <w:rFonts w:ascii="Courier New" w:eastAsia="Times New Roman" w:hAnsi="Courier New" w:cs="Courier New"/>
          <w:spacing w:val="-5"/>
          <w:lang w:eastAsia="it-IT"/>
        </w:rPr>
        <w:t>s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t</w:t>
      </w:r>
      <w:r w:rsidRPr="00D502A4">
        <w:rPr>
          <w:rFonts w:ascii="Courier New" w:eastAsia="Times New Roman" w:hAnsi="Courier New" w:cs="Courier New"/>
          <w:lang w:eastAsia="it-IT"/>
        </w:rPr>
        <w:t>it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u</w:t>
      </w:r>
      <w:r w:rsidRPr="00D502A4">
        <w:rPr>
          <w:rFonts w:ascii="Courier New" w:eastAsia="Times New Roman" w:hAnsi="Courier New" w:cs="Courier New"/>
          <w:lang w:eastAsia="it-IT"/>
        </w:rPr>
        <w:t>zione</w:t>
      </w:r>
      <w:r w:rsidRPr="00D502A4">
        <w:rPr>
          <w:rFonts w:ascii="Courier New" w:eastAsia="Times New Roman" w:hAnsi="Courier New" w:cs="Courier New"/>
          <w:spacing w:val="26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s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>c</w:t>
      </w:r>
      <w:r w:rsidRPr="00D502A4">
        <w:rPr>
          <w:rFonts w:ascii="Courier New" w:eastAsia="Times New Roman" w:hAnsi="Courier New" w:cs="Courier New"/>
          <w:lang w:eastAsia="it-IT"/>
        </w:rPr>
        <w:t>ola</w:t>
      </w:r>
      <w:r w:rsidRPr="00D502A4">
        <w:rPr>
          <w:rFonts w:ascii="Courier New" w:eastAsia="Times New Roman" w:hAnsi="Courier New" w:cs="Courier New"/>
          <w:spacing w:val="-5"/>
          <w:lang w:eastAsia="it-IT"/>
        </w:rPr>
        <w:t>s</w:t>
      </w:r>
      <w:r w:rsidRPr="00D502A4">
        <w:rPr>
          <w:rFonts w:ascii="Courier New" w:eastAsia="Times New Roman" w:hAnsi="Courier New" w:cs="Courier New"/>
          <w:lang w:eastAsia="it-IT"/>
        </w:rPr>
        <w:t>t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i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>c</w:t>
      </w:r>
      <w:r w:rsidRPr="00D502A4">
        <w:rPr>
          <w:rFonts w:ascii="Courier New" w:eastAsia="Times New Roman" w:hAnsi="Courier New" w:cs="Courier New"/>
          <w:lang w:eastAsia="it-IT"/>
        </w:rPr>
        <w:t>a,</w:t>
      </w:r>
      <w:r w:rsidRPr="00D502A4">
        <w:rPr>
          <w:rFonts w:ascii="Courier New" w:eastAsia="Times New Roman" w:hAnsi="Courier New" w:cs="Courier New"/>
          <w:spacing w:val="28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v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lang w:eastAsia="it-IT"/>
        </w:rPr>
        <w:t>r</w:t>
      </w:r>
      <w:r w:rsidRPr="00D502A4">
        <w:rPr>
          <w:rFonts w:ascii="Courier New" w:eastAsia="Times New Roman" w:hAnsi="Courier New" w:cs="Courier New"/>
          <w:spacing w:val="-6"/>
          <w:lang w:eastAsia="it-IT"/>
        </w:rPr>
        <w:t>r</w:t>
      </w:r>
      <w:r w:rsidRPr="00D502A4">
        <w:rPr>
          <w:rFonts w:ascii="Courier New" w:eastAsia="Times New Roman" w:hAnsi="Courier New" w:cs="Courier New"/>
          <w:lang w:eastAsia="it-IT"/>
        </w:rPr>
        <w:t>a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n</w:t>
      </w:r>
      <w:r w:rsidRPr="00D502A4">
        <w:rPr>
          <w:rFonts w:ascii="Courier New" w:eastAsia="Times New Roman" w:hAnsi="Courier New" w:cs="Courier New"/>
          <w:lang w:eastAsia="it-IT"/>
        </w:rPr>
        <w:t>no</w:t>
      </w:r>
      <w:r w:rsidRPr="00D502A4">
        <w:rPr>
          <w:rFonts w:ascii="Courier New" w:eastAsia="Times New Roman" w:hAnsi="Courier New" w:cs="Courier New"/>
          <w:spacing w:val="28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t</w:t>
      </w:r>
      <w:r w:rsidRPr="00D502A4">
        <w:rPr>
          <w:rFonts w:ascii="Courier New" w:eastAsia="Times New Roman" w:hAnsi="Courier New" w:cs="Courier New"/>
          <w:spacing w:val="-6"/>
          <w:lang w:eastAsia="it-IT"/>
        </w:rPr>
        <w:t>r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atta</w:t>
      </w:r>
      <w:r w:rsidRPr="00D502A4">
        <w:rPr>
          <w:rFonts w:ascii="Courier New" w:eastAsia="Times New Roman" w:hAnsi="Courier New" w:cs="Courier New"/>
          <w:lang w:eastAsia="it-IT"/>
        </w:rPr>
        <w:t>ti</w:t>
      </w:r>
      <w:r w:rsidRPr="00D502A4">
        <w:rPr>
          <w:rFonts w:ascii="Courier New" w:eastAsia="Times New Roman" w:hAnsi="Courier New" w:cs="Courier New"/>
          <w:w w:val="99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es</w:t>
      </w:r>
      <w:r w:rsidRPr="00D502A4">
        <w:rPr>
          <w:rFonts w:ascii="Courier New" w:eastAsia="Times New Roman" w:hAnsi="Courier New" w:cs="Courier New"/>
          <w:lang w:eastAsia="it-IT"/>
        </w:rPr>
        <w:t>cl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u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s</w:t>
      </w:r>
      <w:r w:rsidRPr="00D502A4">
        <w:rPr>
          <w:rFonts w:ascii="Courier New" w:eastAsia="Times New Roman" w:hAnsi="Courier New" w:cs="Courier New"/>
          <w:lang w:eastAsia="it-IT"/>
        </w:rPr>
        <w:t>i</w:t>
      </w:r>
      <w:r w:rsidRPr="00D502A4">
        <w:rPr>
          <w:rFonts w:ascii="Courier New" w:eastAsia="Times New Roman" w:hAnsi="Courier New" w:cs="Courier New"/>
          <w:spacing w:val="-5"/>
          <w:lang w:eastAsia="it-IT"/>
        </w:rPr>
        <w:t>v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a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me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n</w:t>
      </w:r>
      <w:r w:rsidRPr="00D502A4">
        <w:rPr>
          <w:rFonts w:ascii="Courier New" w:eastAsia="Times New Roman" w:hAnsi="Courier New" w:cs="Courier New"/>
          <w:lang w:eastAsia="it-IT"/>
        </w:rPr>
        <w:t>te</w:t>
      </w:r>
      <w:r w:rsidRPr="00D502A4">
        <w:rPr>
          <w:rFonts w:ascii="Courier New" w:eastAsia="Times New Roman" w:hAnsi="Courier New" w:cs="Courier New"/>
          <w:spacing w:val="9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p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lang w:eastAsia="it-IT"/>
        </w:rPr>
        <w:t>r</w:t>
      </w:r>
      <w:r w:rsidRPr="00D502A4">
        <w:rPr>
          <w:rFonts w:ascii="Courier New" w:eastAsia="Times New Roman" w:hAnsi="Courier New" w:cs="Courier New"/>
          <w:spacing w:val="9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le</w:t>
      </w:r>
      <w:r w:rsidRPr="00D502A4">
        <w:rPr>
          <w:rFonts w:ascii="Courier New" w:eastAsia="Times New Roman" w:hAnsi="Courier New" w:cs="Courier New"/>
          <w:spacing w:val="10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f</w:t>
      </w:r>
      <w:r w:rsidRPr="00D502A4">
        <w:rPr>
          <w:rFonts w:ascii="Courier New" w:eastAsia="Times New Roman" w:hAnsi="Courier New" w:cs="Courier New"/>
          <w:lang w:eastAsia="it-IT"/>
        </w:rPr>
        <w:t>inali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t</w:t>
      </w:r>
      <w:r w:rsidRPr="00D502A4">
        <w:rPr>
          <w:rFonts w:ascii="Courier New" w:eastAsia="Times New Roman" w:hAnsi="Courier New" w:cs="Courier New"/>
          <w:lang w:eastAsia="it-IT"/>
        </w:rPr>
        <w:t>à</w:t>
      </w:r>
      <w:r w:rsidRPr="00D502A4">
        <w:rPr>
          <w:rFonts w:ascii="Courier New" w:eastAsia="Times New Roman" w:hAnsi="Courier New" w:cs="Courier New"/>
          <w:spacing w:val="11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i</w:t>
      </w:r>
      <w:r w:rsidRPr="00D502A4">
        <w:rPr>
          <w:rFonts w:ascii="Courier New" w:eastAsia="Times New Roman" w:hAnsi="Courier New" w:cs="Courier New"/>
          <w:spacing w:val="-5"/>
          <w:lang w:eastAsia="it-IT"/>
        </w:rPr>
        <w:t>s</w:t>
      </w:r>
      <w:r w:rsidRPr="00D502A4">
        <w:rPr>
          <w:rFonts w:ascii="Courier New" w:eastAsia="Times New Roman" w:hAnsi="Courier New" w:cs="Courier New"/>
          <w:lang w:eastAsia="it-IT"/>
        </w:rPr>
        <w:t>tituzionali</w:t>
      </w:r>
      <w:r w:rsidRPr="00D502A4">
        <w:rPr>
          <w:rFonts w:ascii="Courier New" w:eastAsia="Times New Roman" w:hAnsi="Courier New" w:cs="Courier New"/>
          <w:spacing w:val="9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d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lang w:eastAsia="it-IT"/>
        </w:rPr>
        <w:t>lla</w:t>
      </w:r>
      <w:r w:rsidRPr="00D502A4">
        <w:rPr>
          <w:rFonts w:ascii="Courier New" w:eastAsia="Times New Roman" w:hAnsi="Courier New" w:cs="Courier New"/>
          <w:spacing w:val="9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s</w:t>
      </w:r>
      <w:r w:rsidRPr="00D502A4">
        <w:rPr>
          <w:rFonts w:ascii="Courier New" w:eastAsia="Times New Roman" w:hAnsi="Courier New" w:cs="Courier New"/>
          <w:lang w:eastAsia="it-IT"/>
        </w:rPr>
        <w:t>cuola,</w:t>
      </w:r>
      <w:r w:rsidRPr="00D502A4">
        <w:rPr>
          <w:rFonts w:ascii="Courier New" w:eastAsia="Times New Roman" w:hAnsi="Courier New" w:cs="Courier New"/>
          <w:spacing w:val="10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che</w:t>
      </w:r>
      <w:r w:rsidRPr="00D502A4">
        <w:rPr>
          <w:rFonts w:ascii="Courier New" w:eastAsia="Times New Roman" w:hAnsi="Courier New" w:cs="Courier New"/>
          <w:spacing w:val="10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s</w:t>
      </w:r>
      <w:r w:rsidRPr="00D502A4">
        <w:rPr>
          <w:rFonts w:ascii="Courier New" w:eastAsia="Times New Roman" w:hAnsi="Courier New" w:cs="Courier New"/>
          <w:lang w:eastAsia="it-IT"/>
        </w:rPr>
        <w:t>ono</w:t>
      </w:r>
      <w:r w:rsidRPr="00D502A4">
        <w:rPr>
          <w:rFonts w:ascii="Courier New" w:eastAsia="Times New Roman" w:hAnsi="Courier New" w:cs="Courier New"/>
          <w:spacing w:val="9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qu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lang w:eastAsia="it-IT"/>
        </w:rPr>
        <w:t>lle</w:t>
      </w:r>
      <w:r w:rsidRPr="00D502A4">
        <w:rPr>
          <w:rFonts w:ascii="Courier New" w:eastAsia="Times New Roman" w:hAnsi="Courier New" w:cs="Courier New"/>
          <w:spacing w:val="9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>r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lang w:eastAsia="it-IT"/>
        </w:rPr>
        <w:t>l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a</w:t>
      </w:r>
      <w:r w:rsidRPr="00D502A4">
        <w:rPr>
          <w:rFonts w:ascii="Courier New" w:eastAsia="Times New Roman" w:hAnsi="Courier New" w:cs="Courier New"/>
          <w:lang w:eastAsia="it-IT"/>
        </w:rPr>
        <w:t>t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i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v</w:t>
      </w:r>
      <w:r w:rsidRPr="00D502A4">
        <w:rPr>
          <w:rFonts w:ascii="Courier New" w:eastAsia="Times New Roman" w:hAnsi="Courier New" w:cs="Courier New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8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all’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i</w:t>
      </w:r>
      <w:r w:rsidRPr="00D502A4">
        <w:rPr>
          <w:rFonts w:ascii="Courier New" w:eastAsia="Times New Roman" w:hAnsi="Courier New" w:cs="Courier New"/>
          <w:spacing w:val="-5"/>
          <w:lang w:eastAsia="it-IT"/>
        </w:rPr>
        <w:t>s</w:t>
      </w:r>
      <w:r w:rsidRPr="00D502A4">
        <w:rPr>
          <w:rFonts w:ascii="Courier New" w:eastAsia="Times New Roman" w:hAnsi="Courier New" w:cs="Courier New"/>
          <w:lang w:eastAsia="it-IT"/>
        </w:rPr>
        <w:t>tr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u</w:t>
      </w:r>
      <w:r w:rsidRPr="00D502A4">
        <w:rPr>
          <w:rFonts w:ascii="Courier New" w:eastAsia="Times New Roman" w:hAnsi="Courier New" w:cs="Courier New"/>
          <w:lang w:eastAsia="it-IT"/>
        </w:rPr>
        <w:t>zione</w:t>
      </w:r>
      <w:r w:rsidRPr="00D502A4">
        <w:rPr>
          <w:rFonts w:ascii="Courier New" w:eastAsia="Times New Roman" w:hAnsi="Courier New" w:cs="Courier New"/>
          <w:spacing w:val="8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lang w:eastAsia="it-IT"/>
        </w:rPr>
        <w:t>d</w:t>
      </w:r>
      <w:r w:rsidRPr="00D502A4">
        <w:rPr>
          <w:rFonts w:ascii="Courier New" w:eastAsia="Times New Roman" w:hAnsi="Courier New" w:cs="Courier New"/>
          <w:spacing w:val="10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alla</w:t>
      </w:r>
      <w:r w:rsidRPr="00D502A4">
        <w:rPr>
          <w:rFonts w:ascii="Courier New" w:eastAsia="Times New Roman" w:hAnsi="Courier New" w:cs="Courier New"/>
          <w:spacing w:val="10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-7"/>
          <w:lang w:eastAsia="it-IT"/>
        </w:rPr>
        <w:t>f</w:t>
      </w:r>
      <w:r w:rsidRPr="00D502A4">
        <w:rPr>
          <w:rFonts w:ascii="Courier New" w:eastAsia="Times New Roman" w:hAnsi="Courier New" w:cs="Courier New"/>
          <w:lang w:eastAsia="it-IT"/>
        </w:rPr>
        <w:t>or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m</w:t>
      </w:r>
      <w:r w:rsidRPr="00D502A4">
        <w:rPr>
          <w:rFonts w:ascii="Courier New" w:eastAsia="Times New Roman" w:hAnsi="Courier New" w:cs="Courier New"/>
          <w:lang w:eastAsia="it-IT"/>
        </w:rPr>
        <w:t>a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z</w:t>
      </w:r>
      <w:r w:rsidRPr="00D502A4">
        <w:rPr>
          <w:rFonts w:ascii="Courier New" w:eastAsia="Times New Roman" w:hAnsi="Courier New" w:cs="Courier New"/>
          <w:lang w:eastAsia="it-IT"/>
        </w:rPr>
        <w:t>io</w:t>
      </w:r>
      <w:r w:rsidRPr="00D502A4">
        <w:rPr>
          <w:rFonts w:ascii="Courier New" w:eastAsia="Times New Roman" w:hAnsi="Courier New" w:cs="Courier New"/>
          <w:spacing w:val="3"/>
          <w:lang w:eastAsia="it-IT"/>
        </w:rPr>
        <w:t>n</w:t>
      </w:r>
      <w:r w:rsidRPr="00D502A4">
        <w:rPr>
          <w:rFonts w:ascii="Courier New" w:eastAsia="Times New Roman" w:hAnsi="Courier New" w:cs="Courier New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8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d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lang w:eastAsia="it-IT"/>
        </w:rPr>
        <w:t>gli</w:t>
      </w:r>
      <w:r w:rsidRPr="00D502A4">
        <w:rPr>
          <w:rFonts w:ascii="Courier New" w:eastAsia="Times New Roman" w:hAnsi="Courier New" w:cs="Courier New"/>
          <w:w w:val="99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al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u</w:t>
      </w:r>
      <w:r w:rsidRPr="00D502A4">
        <w:rPr>
          <w:rFonts w:ascii="Courier New" w:eastAsia="Times New Roman" w:hAnsi="Courier New" w:cs="Courier New"/>
          <w:lang w:eastAsia="it-IT"/>
        </w:rPr>
        <w:t>nni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q</w:t>
      </w:r>
      <w:r w:rsidRPr="00D502A4">
        <w:rPr>
          <w:rFonts w:ascii="Courier New" w:eastAsia="Times New Roman" w:hAnsi="Courier New" w:cs="Courier New"/>
          <w:lang w:eastAsia="it-IT"/>
        </w:rPr>
        <w:t>u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lang w:eastAsia="it-IT"/>
        </w:rPr>
        <w:t>lle</w:t>
      </w:r>
      <w:r w:rsidRPr="00D502A4">
        <w:rPr>
          <w:rFonts w:ascii="Courier New" w:eastAsia="Times New Roman" w:hAnsi="Courier New" w:cs="Courier New"/>
          <w:spacing w:val="-4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am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m</w:t>
      </w:r>
      <w:r w:rsidRPr="00D502A4">
        <w:rPr>
          <w:rFonts w:ascii="Courier New" w:eastAsia="Times New Roman" w:hAnsi="Courier New" w:cs="Courier New"/>
          <w:lang w:eastAsia="it-IT"/>
        </w:rPr>
        <w:t>in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i</w:t>
      </w:r>
      <w:r w:rsidRPr="00D502A4">
        <w:rPr>
          <w:rFonts w:ascii="Courier New" w:eastAsia="Times New Roman" w:hAnsi="Courier New" w:cs="Courier New"/>
          <w:spacing w:val="-5"/>
          <w:lang w:eastAsia="it-IT"/>
        </w:rPr>
        <w:t>s</w:t>
      </w:r>
      <w:r w:rsidRPr="00D502A4">
        <w:rPr>
          <w:rFonts w:ascii="Courier New" w:eastAsia="Times New Roman" w:hAnsi="Courier New" w:cs="Courier New"/>
          <w:lang w:eastAsia="it-IT"/>
        </w:rPr>
        <w:t>t</w:t>
      </w:r>
      <w:r w:rsidRPr="00D502A4">
        <w:rPr>
          <w:rFonts w:ascii="Courier New" w:eastAsia="Times New Roman" w:hAnsi="Courier New" w:cs="Courier New"/>
          <w:spacing w:val="-6"/>
          <w:lang w:eastAsia="it-IT"/>
        </w:rPr>
        <w:t>r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a</w:t>
      </w:r>
      <w:r w:rsidRPr="00D502A4">
        <w:rPr>
          <w:rFonts w:ascii="Courier New" w:eastAsia="Times New Roman" w:hAnsi="Courier New" w:cs="Courier New"/>
          <w:lang w:eastAsia="it-IT"/>
        </w:rPr>
        <w:t>t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i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v</w:t>
      </w:r>
      <w:r w:rsidRPr="00D502A4">
        <w:rPr>
          <w:rFonts w:ascii="Courier New" w:eastAsia="Times New Roman" w:hAnsi="Courier New" w:cs="Courier New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ad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 xml:space="preserve"> ess</w:t>
      </w:r>
      <w:r w:rsidRPr="00D502A4">
        <w:rPr>
          <w:rFonts w:ascii="Courier New" w:eastAsia="Times New Roman" w:hAnsi="Courier New" w:cs="Courier New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-4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-5"/>
          <w:lang w:eastAsia="it-IT"/>
        </w:rPr>
        <w:t>s</w:t>
      </w:r>
      <w:r w:rsidRPr="00D502A4">
        <w:rPr>
          <w:rFonts w:ascii="Courier New" w:eastAsia="Times New Roman" w:hAnsi="Courier New" w:cs="Courier New"/>
          <w:lang w:eastAsia="it-IT"/>
        </w:rPr>
        <w:t>tr</w:t>
      </w:r>
      <w:r w:rsidRPr="00D502A4">
        <w:rPr>
          <w:rFonts w:ascii="Courier New" w:eastAsia="Times New Roman" w:hAnsi="Courier New" w:cs="Courier New"/>
          <w:spacing w:val="3"/>
          <w:lang w:eastAsia="it-IT"/>
        </w:rPr>
        <w:t>u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me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nt</w:t>
      </w:r>
      <w:r w:rsidRPr="00D502A4">
        <w:rPr>
          <w:rFonts w:ascii="Courier New" w:eastAsia="Times New Roman" w:hAnsi="Courier New" w:cs="Courier New"/>
          <w:lang w:eastAsia="it-IT"/>
        </w:rPr>
        <w:t>ali,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incluse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le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f</w:t>
      </w:r>
      <w:r w:rsidRPr="00D502A4">
        <w:rPr>
          <w:rFonts w:ascii="Courier New" w:eastAsia="Times New Roman" w:hAnsi="Courier New" w:cs="Courier New"/>
          <w:lang w:eastAsia="it-IT"/>
        </w:rPr>
        <w:t>inali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t</w:t>
      </w:r>
      <w:r w:rsidRPr="00D502A4">
        <w:rPr>
          <w:rFonts w:ascii="Courier New" w:eastAsia="Times New Roman" w:hAnsi="Courier New" w:cs="Courier New"/>
          <w:lang w:eastAsia="it-IT"/>
        </w:rPr>
        <w:t>à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>r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lang w:eastAsia="it-IT"/>
        </w:rPr>
        <w:t>l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a</w:t>
      </w:r>
      <w:r w:rsidRPr="00D502A4">
        <w:rPr>
          <w:rFonts w:ascii="Courier New" w:eastAsia="Times New Roman" w:hAnsi="Courier New" w:cs="Courier New"/>
          <w:lang w:eastAsia="it-IT"/>
        </w:rPr>
        <w:t>ti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v</w:t>
      </w:r>
      <w:r w:rsidRPr="00D502A4">
        <w:rPr>
          <w:rFonts w:ascii="Courier New" w:eastAsia="Times New Roman" w:hAnsi="Courier New" w:cs="Courier New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-4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alla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>c</w:t>
      </w:r>
      <w:r w:rsidRPr="00D502A4">
        <w:rPr>
          <w:rFonts w:ascii="Courier New" w:eastAsia="Times New Roman" w:hAnsi="Courier New" w:cs="Courier New"/>
          <w:lang w:eastAsia="it-IT"/>
        </w:rPr>
        <w:t>onclus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i</w:t>
      </w:r>
      <w:r w:rsidRPr="00D502A4">
        <w:rPr>
          <w:rFonts w:ascii="Courier New" w:eastAsia="Times New Roman" w:hAnsi="Courier New" w:cs="Courier New"/>
          <w:lang w:eastAsia="it-IT"/>
        </w:rPr>
        <w:t>one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di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 xml:space="preserve"> c</w:t>
      </w:r>
      <w:r w:rsidRPr="00D502A4">
        <w:rPr>
          <w:rFonts w:ascii="Courier New" w:eastAsia="Times New Roman" w:hAnsi="Courier New" w:cs="Courier New"/>
          <w:lang w:eastAsia="it-IT"/>
        </w:rPr>
        <w:t>o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n</w:t>
      </w:r>
      <w:r w:rsidRPr="00D502A4">
        <w:rPr>
          <w:rFonts w:ascii="Courier New" w:eastAsia="Times New Roman" w:hAnsi="Courier New" w:cs="Courier New"/>
          <w:lang w:eastAsia="it-IT"/>
        </w:rPr>
        <w:t>t</w:t>
      </w:r>
      <w:r w:rsidRPr="00D502A4">
        <w:rPr>
          <w:rFonts w:ascii="Courier New" w:eastAsia="Times New Roman" w:hAnsi="Courier New" w:cs="Courier New"/>
          <w:spacing w:val="-6"/>
          <w:lang w:eastAsia="it-IT"/>
        </w:rPr>
        <w:t>r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at</w:t>
      </w:r>
      <w:r w:rsidRPr="00D502A4">
        <w:rPr>
          <w:rFonts w:ascii="Courier New" w:eastAsia="Times New Roman" w:hAnsi="Courier New" w:cs="Courier New"/>
          <w:lang w:eastAsia="it-IT"/>
        </w:rPr>
        <w:t>ti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di</w:t>
      </w:r>
      <w:r w:rsidRPr="00D502A4">
        <w:rPr>
          <w:rFonts w:ascii="Courier New" w:eastAsia="Times New Roman" w:hAnsi="Courier New" w:cs="Courier New"/>
          <w:spacing w:val="-4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-7"/>
          <w:lang w:eastAsia="it-IT"/>
        </w:rPr>
        <w:t>f</w:t>
      </w:r>
      <w:r w:rsidRPr="00D502A4">
        <w:rPr>
          <w:rFonts w:ascii="Courier New" w:eastAsia="Times New Roman" w:hAnsi="Courier New" w:cs="Courier New"/>
          <w:lang w:eastAsia="it-IT"/>
        </w:rPr>
        <w:t>or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n</w:t>
      </w:r>
      <w:r w:rsidRPr="00D502A4">
        <w:rPr>
          <w:rFonts w:ascii="Courier New" w:eastAsia="Times New Roman" w:hAnsi="Courier New" w:cs="Courier New"/>
          <w:lang w:eastAsia="it-IT"/>
        </w:rPr>
        <w:t>it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u</w:t>
      </w:r>
      <w:r w:rsidRPr="00D502A4">
        <w:rPr>
          <w:rFonts w:ascii="Courier New" w:eastAsia="Times New Roman" w:hAnsi="Courier New" w:cs="Courier New"/>
          <w:spacing w:val="-6"/>
          <w:lang w:eastAsia="it-IT"/>
        </w:rPr>
        <w:t>r</w:t>
      </w:r>
      <w:r w:rsidRPr="00D502A4">
        <w:rPr>
          <w:rFonts w:ascii="Courier New" w:eastAsia="Times New Roman" w:hAnsi="Courier New" w:cs="Courier New"/>
          <w:lang w:eastAsia="it-IT"/>
        </w:rPr>
        <w:t>a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di</w:t>
      </w:r>
      <w:r w:rsidRPr="00D502A4">
        <w:rPr>
          <w:rFonts w:ascii="Courier New" w:eastAsia="Times New Roman" w:hAnsi="Courier New" w:cs="Courier New"/>
          <w:w w:val="99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b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lang w:eastAsia="it-IT"/>
        </w:rPr>
        <w:t>ni</w:t>
      </w:r>
      <w:r w:rsidRPr="00D502A4">
        <w:rPr>
          <w:rFonts w:ascii="Courier New" w:eastAsia="Times New Roman" w:hAnsi="Courier New" w:cs="Courier New"/>
          <w:spacing w:val="14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>/</w:t>
      </w:r>
      <w:r w:rsidRPr="00D502A4">
        <w:rPr>
          <w:rFonts w:ascii="Courier New" w:eastAsia="Times New Roman" w:hAnsi="Courier New" w:cs="Courier New"/>
          <w:lang w:eastAsia="it-IT"/>
        </w:rPr>
        <w:t>o</w:t>
      </w:r>
      <w:r w:rsidRPr="00D502A4">
        <w:rPr>
          <w:rFonts w:ascii="Courier New" w:eastAsia="Times New Roman" w:hAnsi="Courier New" w:cs="Courier New"/>
          <w:spacing w:val="17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se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r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v</w:t>
      </w:r>
      <w:r w:rsidRPr="00D502A4">
        <w:rPr>
          <w:rFonts w:ascii="Courier New" w:eastAsia="Times New Roman" w:hAnsi="Courier New" w:cs="Courier New"/>
          <w:lang w:eastAsia="it-IT"/>
        </w:rPr>
        <w:t>izi</w:t>
      </w:r>
      <w:r w:rsidRPr="00D502A4">
        <w:rPr>
          <w:rFonts w:ascii="Courier New" w:eastAsia="Times New Roman" w:hAnsi="Courier New" w:cs="Courier New"/>
          <w:spacing w:val="15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>/</w:t>
      </w:r>
      <w:r w:rsidRPr="00D502A4">
        <w:rPr>
          <w:rFonts w:ascii="Courier New" w:eastAsia="Times New Roman" w:hAnsi="Courier New" w:cs="Courier New"/>
          <w:lang w:eastAsia="it-IT"/>
        </w:rPr>
        <w:t>o</w:t>
      </w:r>
      <w:r w:rsidRPr="00D502A4">
        <w:rPr>
          <w:rFonts w:ascii="Courier New" w:eastAsia="Times New Roman" w:hAnsi="Courier New" w:cs="Courier New"/>
          <w:spacing w:val="14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di</w:t>
      </w:r>
      <w:r w:rsidRPr="00D502A4">
        <w:rPr>
          <w:rFonts w:ascii="Courier New" w:eastAsia="Times New Roman" w:hAnsi="Courier New" w:cs="Courier New"/>
          <w:spacing w:val="16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>c</w:t>
      </w:r>
      <w:r w:rsidRPr="00D502A4">
        <w:rPr>
          <w:rFonts w:ascii="Courier New" w:eastAsia="Times New Roman" w:hAnsi="Courier New" w:cs="Courier New"/>
          <w:lang w:eastAsia="it-IT"/>
        </w:rPr>
        <w:t>on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c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ss</w:t>
      </w:r>
      <w:r w:rsidRPr="00D502A4">
        <w:rPr>
          <w:rFonts w:ascii="Courier New" w:eastAsia="Times New Roman" w:hAnsi="Courier New" w:cs="Courier New"/>
          <w:lang w:eastAsia="it-IT"/>
        </w:rPr>
        <w:t>io</w:t>
      </w:r>
      <w:r w:rsidRPr="00D502A4">
        <w:rPr>
          <w:rFonts w:ascii="Courier New" w:eastAsia="Times New Roman" w:hAnsi="Courier New" w:cs="Courier New"/>
          <w:spacing w:val="3"/>
          <w:lang w:eastAsia="it-IT"/>
        </w:rPr>
        <w:t>n</w:t>
      </w:r>
      <w:r w:rsidRPr="00D502A4">
        <w:rPr>
          <w:rFonts w:ascii="Courier New" w:eastAsia="Times New Roman" w:hAnsi="Courier New" w:cs="Courier New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14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di</w:t>
      </w:r>
      <w:r w:rsidRPr="00D502A4">
        <w:rPr>
          <w:rFonts w:ascii="Courier New" w:eastAsia="Times New Roman" w:hAnsi="Courier New" w:cs="Courier New"/>
          <w:spacing w:val="14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b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lang w:eastAsia="it-IT"/>
        </w:rPr>
        <w:t>ni</w:t>
      </w:r>
      <w:r w:rsidRPr="00D502A4">
        <w:rPr>
          <w:rFonts w:ascii="Courier New" w:eastAsia="Times New Roman" w:hAnsi="Courier New" w:cs="Courier New"/>
          <w:spacing w:val="17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16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se</w:t>
      </w:r>
      <w:r w:rsidRPr="00D502A4">
        <w:rPr>
          <w:rFonts w:ascii="Courier New" w:eastAsia="Times New Roman" w:hAnsi="Courier New" w:cs="Courier New"/>
          <w:spacing w:val="4"/>
          <w:lang w:eastAsia="it-IT"/>
        </w:rPr>
        <w:t>r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v</w:t>
      </w:r>
      <w:r w:rsidRPr="00D502A4">
        <w:rPr>
          <w:rFonts w:ascii="Courier New" w:eastAsia="Times New Roman" w:hAnsi="Courier New" w:cs="Courier New"/>
          <w:lang w:eastAsia="it-IT"/>
        </w:rPr>
        <w:t>izi,</w:t>
      </w:r>
      <w:r w:rsidRPr="00D502A4">
        <w:rPr>
          <w:rFonts w:ascii="Courier New" w:eastAsia="Times New Roman" w:hAnsi="Courier New" w:cs="Courier New"/>
          <w:spacing w:val="17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>c</w:t>
      </w:r>
      <w:r w:rsidRPr="00D502A4">
        <w:rPr>
          <w:rFonts w:ascii="Courier New" w:eastAsia="Times New Roman" w:hAnsi="Courier New" w:cs="Courier New"/>
          <w:lang w:eastAsia="it-IT"/>
        </w:rPr>
        <w:t>o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s</w:t>
      </w:r>
      <w:r w:rsidRPr="00D502A4">
        <w:rPr>
          <w:rFonts w:ascii="Courier New" w:eastAsia="Times New Roman" w:hAnsi="Courier New" w:cs="Courier New"/>
          <w:lang w:eastAsia="it-IT"/>
        </w:rPr>
        <w:t>ì</w:t>
      </w:r>
      <w:r w:rsidRPr="00D502A4">
        <w:rPr>
          <w:rFonts w:ascii="Courier New" w:eastAsia="Times New Roman" w:hAnsi="Courier New" w:cs="Courier New"/>
          <w:spacing w:val="17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>c</w:t>
      </w:r>
      <w:r w:rsidRPr="00D502A4">
        <w:rPr>
          <w:rFonts w:ascii="Courier New" w:eastAsia="Times New Roman" w:hAnsi="Courier New" w:cs="Courier New"/>
          <w:lang w:eastAsia="it-IT"/>
        </w:rPr>
        <w:t>o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m</w:t>
      </w:r>
      <w:r w:rsidRPr="00D502A4">
        <w:rPr>
          <w:rFonts w:ascii="Courier New" w:eastAsia="Times New Roman" w:hAnsi="Courier New" w:cs="Courier New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13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d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ef</w:t>
      </w:r>
      <w:r w:rsidRPr="00D502A4">
        <w:rPr>
          <w:rFonts w:ascii="Courier New" w:eastAsia="Times New Roman" w:hAnsi="Courier New" w:cs="Courier New"/>
          <w:lang w:eastAsia="it-IT"/>
        </w:rPr>
        <w:t>ini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>t</w:t>
      </w:r>
      <w:r w:rsidRPr="00D502A4">
        <w:rPr>
          <w:rFonts w:ascii="Courier New" w:eastAsia="Times New Roman" w:hAnsi="Courier New" w:cs="Courier New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16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dalla</w:t>
      </w:r>
      <w:r w:rsidRPr="00D502A4">
        <w:rPr>
          <w:rFonts w:ascii="Courier New" w:eastAsia="Times New Roman" w:hAnsi="Courier New" w:cs="Courier New"/>
          <w:spacing w:val="15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nor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m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a</w:t>
      </w:r>
      <w:r w:rsidRPr="00D502A4">
        <w:rPr>
          <w:rFonts w:ascii="Courier New" w:eastAsia="Times New Roman" w:hAnsi="Courier New" w:cs="Courier New"/>
          <w:lang w:eastAsia="it-IT"/>
        </w:rPr>
        <w:t>t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i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v</w:t>
      </w:r>
      <w:r w:rsidRPr="00D502A4">
        <w:rPr>
          <w:rFonts w:ascii="Courier New" w:eastAsia="Times New Roman" w:hAnsi="Courier New" w:cs="Courier New"/>
          <w:lang w:eastAsia="it-IT"/>
        </w:rPr>
        <w:t>a</w:t>
      </w:r>
      <w:r w:rsidRPr="00D502A4">
        <w:rPr>
          <w:rFonts w:ascii="Courier New" w:eastAsia="Times New Roman" w:hAnsi="Courier New" w:cs="Courier New"/>
          <w:spacing w:val="14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v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i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>g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nt</w:t>
      </w:r>
      <w:r w:rsidRPr="00D502A4">
        <w:rPr>
          <w:rFonts w:ascii="Courier New" w:eastAsia="Times New Roman" w:hAnsi="Courier New" w:cs="Courier New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27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(</w:t>
      </w:r>
      <w:proofErr w:type="spellStart"/>
      <w:r w:rsidRPr="00D502A4">
        <w:rPr>
          <w:rFonts w:ascii="Courier New" w:eastAsia="Times New Roman" w:hAnsi="Courier New" w:cs="Courier New"/>
          <w:spacing w:val="-7"/>
          <w:lang w:eastAsia="it-IT"/>
        </w:rPr>
        <w:t>D</w:t>
      </w:r>
      <w:r w:rsidRPr="00D502A4">
        <w:rPr>
          <w:rFonts w:ascii="Courier New" w:eastAsia="Times New Roman" w:hAnsi="Courier New" w:cs="Courier New"/>
          <w:lang w:eastAsia="it-IT"/>
        </w:rPr>
        <w:t>.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L</w:t>
      </w:r>
      <w:r w:rsidRPr="00D502A4">
        <w:rPr>
          <w:rFonts w:ascii="Courier New" w:eastAsia="Times New Roman" w:hAnsi="Courier New" w:cs="Courier New"/>
          <w:lang w:eastAsia="it-IT"/>
        </w:rPr>
        <w:t>g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s</w:t>
      </w:r>
      <w:r w:rsidRPr="00D502A4">
        <w:rPr>
          <w:rFonts w:ascii="Courier New" w:eastAsia="Times New Roman" w:hAnsi="Courier New" w:cs="Courier New"/>
          <w:lang w:eastAsia="it-IT"/>
        </w:rPr>
        <w:t>.</w:t>
      </w:r>
      <w:proofErr w:type="spellEnd"/>
      <w:r w:rsidRPr="00D502A4">
        <w:rPr>
          <w:rFonts w:ascii="Courier New" w:eastAsia="Times New Roman" w:hAnsi="Courier New" w:cs="Courier New"/>
          <w:spacing w:val="16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n.</w:t>
      </w:r>
      <w:r w:rsidRPr="00D502A4">
        <w:rPr>
          <w:rFonts w:ascii="Courier New" w:eastAsia="Times New Roman" w:hAnsi="Courier New" w:cs="Courier New"/>
          <w:spacing w:val="15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29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7</w:t>
      </w:r>
      <w:r w:rsidRPr="00D502A4">
        <w:rPr>
          <w:rFonts w:ascii="Courier New" w:eastAsia="Times New Roman" w:hAnsi="Courier New" w:cs="Courier New"/>
          <w:lang w:eastAsia="it-IT"/>
        </w:rPr>
        <w:t>/19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9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4</w:t>
      </w:r>
      <w:r w:rsidRPr="00D502A4">
        <w:rPr>
          <w:rFonts w:ascii="Courier New" w:eastAsia="Times New Roman" w:hAnsi="Courier New" w:cs="Courier New"/>
          <w:lang w:eastAsia="it-IT"/>
        </w:rPr>
        <w:t xml:space="preserve">, </w:t>
      </w:r>
      <w:r w:rsidRPr="00D502A4">
        <w:rPr>
          <w:rFonts w:ascii="Courier New" w:eastAsia="Times New Roman" w:hAnsi="Courier New" w:cs="Courier New"/>
          <w:spacing w:val="-7"/>
          <w:lang w:eastAsia="it-IT"/>
        </w:rPr>
        <w:t>D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.</w:t>
      </w:r>
      <w:r w:rsidRPr="00D502A4">
        <w:rPr>
          <w:rFonts w:ascii="Courier New" w:eastAsia="Times New Roman" w:hAnsi="Courier New" w:cs="Courier New"/>
          <w:spacing w:val="-27"/>
          <w:lang w:eastAsia="it-IT"/>
        </w:rPr>
        <w:t>P</w:t>
      </w:r>
      <w:r w:rsidRPr="00D502A4">
        <w:rPr>
          <w:rFonts w:ascii="Courier New" w:eastAsia="Times New Roman" w:hAnsi="Courier New" w:cs="Courier New"/>
          <w:lang w:eastAsia="it-IT"/>
        </w:rPr>
        <w:t>.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R</w:t>
      </w:r>
      <w:r w:rsidRPr="00D502A4">
        <w:rPr>
          <w:rFonts w:ascii="Courier New" w:eastAsia="Times New Roman" w:hAnsi="Courier New" w:cs="Courier New"/>
          <w:lang w:eastAsia="it-IT"/>
        </w:rPr>
        <w:t>.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n.</w:t>
      </w:r>
      <w:r w:rsidRPr="00D502A4">
        <w:rPr>
          <w:rFonts w:ascii="Courier New" w:eastAsia="Times New Roman" w:hAnsi="Courier New" w:cs="Courier New"/>
          <w:spacing w:val="3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275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/</w:t>
      </w:r>
      <w:r w:rsidRPr="00D502A4">
        <w:rPr>
          <w:rFonts w:ascii="Courier New" w:eastAsia="Times New Roman" w:hAnsi="Courier New" w:cs="Courier New"/>
          <w:lang w:eastAsia="it-IT"/>
        </w:rPr>
        <w:t>199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9</w:t>
      </w:r>
      <w:r w:rsidRPr="00D502A4">
        <w:rPr>
          <w:rFonts w:ascii="Courier New" w:eastAsia="Times New Roman" w:hAnsi="Courier New" w:cs="Courier New"/>
          <w:lang w:eastAsia="it-IT"/>
        </w:rPr>
        <w:t>;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D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lang w:eastAsia="it-IT"/>
        </w:rPr>
        <w:t>c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>r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t</w:t>
      </w:r>
      <w:r w:rsidRPr="00D502A4">
        <w:rPr>
          <w:rFonts w:ascii="Courier New" w:eastAsia="Times New Roman" w:hAnsi="Courier New" w:cs="Courier New"/>
          <w:lang w:eastAsia="it-IT"/>
        </w:rPr>
        <w:t>o</w:t>
      </w:r>
      <w:r w:rsidRPr="00D502A4">
        <w:rPr>
          <w:rFonts w:ascii="Courier New" w:eastAsia="Times New Roman" w:hAnsi="Courier New" w:cs="Courier New"/>
          <w:spacing w:val="3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I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nt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lang w:eastAsia="it-IT"/>
        </w:rPr>
        <w:t>r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m</w:t>
      </w:r>
      <w:r w:rsidRPr="00D502A4">
        <w:rPr>
          <w:rFonts w:ascii="Courier New" w:eastAsia="Times New Roman" w:hAnsi="Courier New" w:cs="Courier New"/>
          <w:lang w:eastAsia="it-IT"/>
        </w:rPr>
        <w:t>in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i</w:t>
      </w:r>
      <w:r w:rsidRPr="00D502A4">
        <w:rPr>
          <w:rFonts w:ascii="Courier New" w:eastAsia="Times New Roman" w:hAnsi="Courier New" w:cs="Courier New"/>
          <w:spacing w:val="-5"/>
          <w:lang w:eastAsia="it-IT"/>
        </w:rPr>
        <w:t>s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t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lang w:eastAsia="it-IT"/>
        </w:rPr>
        <w:t>ri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a</w:t>
      </w:r>
      <w:r w:rsidRPr="00D502A4">
        <w:rPr>
          <w:rFonts w:ascii="Courier New" w:eastAsia="Times New Roman" w:hAnsi="Courier New" w:cs="Courier New"/>
          <w:lang w:eastAsia="it-IT"/>
        </w:rPr>
        <w:t>le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129/2018 e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le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nor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m</w:t>
      </w:r>
      <w:r w:rsidRPr="00D502A4">
        <w:rPr>
          <w:rFonts w:ascii="Courier New" w:eastAsia="Times New Roman" w:hAnsi="Courier New" w:cs="Courier New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in</w:t>
      </w:r>
      <w:r w:rsidRPr="00D502A4">
        <w:rPr>
          <w:rFonts w:ascii="Courier New" w:eastAsia="Times New Roman" w:hAnsi="Courier New" w:cs="Courier New"/>
          <w:spacing w:val="4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m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at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lang w:eastAsia="it-IT"/>
        </w:rPr>
        <w:t>r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i</w:t>
      </w:r>
      <w:r w:rsidRPr="00D502A4">
        <w:rPr>
          <w:rFonts w:ascii="Courier New" w:eastAsia="Times New Roman" w:hAnsi="Courier New" w:cs="Courier New"/>
          <w:lang w:eastAsia="it-IT"/>
        </w:rPr>
        <w:t>a</w:t>
      </w:r>
      <w:r w:rsidRPr="00D502A4">
        <w:rPr>
          <w:rFonts w:ascii="Courier New" w:eastAsia="Times New Roman" w:hAnsi="Courier New" w:cs="Courier New"/>
          <w:spacing w:val="3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di</w:t>
      </w:r>
      <w:r w:rsidRPr="00D502A4">
        <w:rPr>
          <w:rFonts w:ascii="Courier New" w:eastAsia="Times New Roman" w:hAnsi="Courier New" w:cs="Courier New"/>
          <w:spacing w:val="3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>c</w:t>
      </w:r>
      <w:r w:rsidRPr="00D502A4">
        <w:rPr>
          <w:rFonts w:ascii="Courier New" w:eastAsia="Times New Roman" w:hAnsi="Courier New" w:cs="Courier New"/>
          <w:lang w:eastAsia="it-IT"/>
        </w:rPr>
        <w:t>o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nt</w:t>
      </w:r>
      <w:r w:rsidRPr="00D502A4">
        <w:rPr>
          <w:rFonts w:ascii="Courier New" w:eastAsia="Times New Roman" w:hAnsi="Courier New" w:cs="Courier New"/>
          <w:lang w:eastAsia="it-IT"/>
        </w:rPr>
        <w:t>a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b</w:t>
      </w:r>
      <w:r w:rsidRPr="00D502A4">
        <w:rPr>
          <w:rFonts w:ascii="Courier New" w:eastAsia="Times New Roman" w:hAnsi="Courier New" w:cs="Courier New"/>
          <w:lang w:eastAsia="it-IT"/>
        </w:rPr>
        <w:t>il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i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t</w:t>
      </w:r>
      <w:r w:rsidRPr="00D502A4">
        <w:rPr>
          <w:rFonts w:ascii="Courier New" w:eastAsia="Times New Roman" w:hAnsi="Courier New" w:cs="Courier New"/>
          <w:lang w:eastAsia="it-IT"/>
        </w:rPr>
        <w:t>à</w:t>
      </w:r>
      <w:r w:rsidRPr="00D502A4">
        <w:rPr>
          <w:rFonts w:ascii="Courier New" w:eastAsia="Times New Roman" w:hAnsi="Courier New" w:cs="Courier New"/>
          <w:spacing w:val="4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>g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lang w:eastAsia="it-IT"/>
        </w:rPr>
        <w:t>n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-6"/>
          <w:lang w:eastAsia="it-IT"/>
        </w:rPr>
        <w:t>r</w:t>
      </w:r>
      <w:r w:rsidRPr="00D502A4">
        <w:rPr>
          <w:rFonts w:ascii="Courier New" w:eastAsia="Times New Roman" w:hAnsi="Courier New" w:cs="Courier New"/>
          <w:lang w:eastAsia="it-IT"/>
        </w:rPr>
        <w:t>ale</w:t>
      </w:r>
      <w:r w:rsidRPr="00D502A4">
        <w:rPr>
          <w:rFonts w:ascii="Courier New" w:eastAsia="Times New Roman" w:hAnsi="Courier New" w:cs="Courier New"/>
          <w:spacing w:val="3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d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e</w:t>
      </w:r>
      <w:r w:rsidRPr="00D502A4">
        <w:rPr>
          <w:rFonts w:ascii="Courier New" w:eastAsia="Times New Roman" w:hAnsi="Courier New" w:cs="Courier New"/>
          <w:lang w:eastAsia="it-IT"/>
        </w:rPr>
        <w:t>llo</w:t>
      </w:r>
      <w:r w:rsidRPr="00D502A4">
        <w:rPr>
          <w:rFonts w:ascii="Courier New" w:eastAsia="Times New Roman" w:hAnsi="Courier New" w:cs="Courier New"/>
          <w:w w:val="99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S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>t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at</w:t>
      </w:r>
      <w:r w:rsidRPr="00D502A4">
        <w:rPr>
          <w:rFonts w:ascii="Courier New" w:eastAsia="Times New Roman" w:hAnsi="Courier New" w:cs="Courier New"/>
          <w:lang w:eastAsia="it-IT"/>
        </w:rPr>
        <w:t>o;</w:t>
      </w:r>
      <w:r w:rsidRPr="00D502A4">
        <w:rPr>
          <w:rFonts w:ascii="Courier New" w:eastAsia="Times New Roman" w:hAnsi="Courier New" w:cs="Courier New"/>
          <w:spacing w:val="14"/>
          <w:lang w:eastAsia="it-IT"/>
        </w:rPr>
        <w:t xml:space="preserve"> </w:t>
      </w:r>
      <w:proofErr w:type="spellStart"/>
      <w:r w:rsidRPr="00D502A4">
        <w:rPr>
          <w:rFonts w:ascii="Courier New" w:eastAsia="Times New Roman" w:hAnsi="Courier New" w:cs="Courier New"/>
          <w:spacing w:val="-7"/>
          <w:lang w:eastAsia="it-IT"/>
        </w:rPr>
        <w:t>D</w:t>
      </w:r>
      <w:r w:rsidRPr="00D502A4">
        <w:rPr>
          <w:rFonts w:ascii="Courier New" w:eastAsia="Times New Roman" w:hAnsi="Courier New" w:cs="Courier New"/>
          <w:lang w:eastAsia="it-IT"/>
        </w:rPr>
        <w:t>.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L</w:t>
      </w:r>
      <w:r w:rsidRPr="00D502A4">
        <w:rPr>
          <w:rFonts w:ascii="Courier New" w:eastAsia="Times New Roman" w:hAnsi="Courier New" w:cs="Courier New"/>
          <w:lang w:eastAsia="it-IT"/>
        </w:rPr>
        <w:t>g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s</w:t>
      </w:r>
      <w:r w:rsidRPr="00D502A4">
        <w:rPr>
          <w:rFonts w:ascii="Courier New" w:eastAsia="Times New Roman" w:hAnsi="Courier New" w:cs="Courier New"/>
          <w:lang w:eastAsia="it-IT"/>
        </w:rPr>
        <w:t>.</w:t>
      </w:r>
      <w:proofErr w:type="spellEnd"/>
      <w:r w:rsidRPr="00D502A4">
        <w:rPr>
          <w:rFonts w:ascii="Courier New" w:eastAsia="Times New Roman" w:hAnsi="Courier New" w:cs="Courier New"/>
          <w:spacing w:val="15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n.</w:t>
      </w:r>
      <w:r w:rsidRPr="00D502A4">
        <w:rPr>
          <w:rFonts w:ascii="Courier New" w:eastAsia="Times New Roman" w:hAnsi="Courier New" w:cs="Courier New"/>
          <w:spacing w:val="17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165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/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2</w:t>
      </w:r>
      <w:r w:rsidRPr="00D502A4">
        <w:rPr>
          <w:rFonts w:ascii="Courier New" w:eastAsia="Times New Roman" w:hAnsi="Courier New" w:cs="Courier New"/>
          <w:lang w:eastAsia="it-IT"/>
        </w:rPr>
        <w:t>00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1</w:t>
      </w:r>
      <w:r w:rsidRPr="00D502A4">
        <w:rPr>
          <w:rFonts w:ascii="Courier New" w:eastAsia="Times New Roman" w:hAnsi="Courier New" w:cs="Courier New"/>
          <w:lang w:eastAsia="it-IT"/>
        </w:rPr>
        <w:t>,</w:t>
      </w:r>
      <w:r w:rsidRPr="00D502A4">
        <w:rPr>
          <w:rFonts w:ascii="Courier New" w:eastAsia="Times New Roman" w:hAnsi="Courier New" w:cs="Courier New"/>
          <w:spacing w:val="15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L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g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>g</w:t>
      </w:r>
      <w:r w:rsidRPr="00D502A4">
        <w:rPr>
          <w:rFonts w:ascii="Courier New" w:eastAsia="Times New Roman" w:hAnsi="Courier New" w:cs="Courier New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14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1</w:t>
      </w:r>
      <w:r w:rsidRPr="00D502A4">
        <w:rPr>
          <w:rFonts w:ascii="Courier New" w:eastAsia="Times New Roman" w:hAnsi="Courier New" w:cs="Courier New"/>
          <w:lang w:eastAsia="it-IT"/>
        </w:rPr>
        <w:t>3</w:t>
      </w:r>
      <w:r w:rsidRPr="00D502A4">
        <w:rPr>
          <w:rFonts w:ascii="Courier New" w:eastAsia="Times New Roman" w:hAnsi="Courier New" w:cs="Courier New"/>
          <w:spacing w:val="15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lugl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i</w:t>
      </w:r>
      <w:r w:rsidRPr="00D502A4">
        <w:rPr>
          <w:rFonts w:ascii="Courier New" w:eastAsia="Times New Roman" w:hAnsi="Courier New" w:cs="Courier New"/>
          <w:lang w:eastAsia="it-IT"/>
        </w:rPr>
        <w:t>o</w:t>
      </w:r>
      <w:r w:rsidRPr="00D502A4">
        <w:rPr>
          <w:rFonts w:ascii="Courier New" w:eastAsia="Times New Roman" w:hAnsi="Courier New" w:cs="Courier New"/>
          <w:spacing w:val="18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2015</w:t>
      </w:r>
      <w:r w:rsidRPr="00D502A4">
        <w:rPr>
          <w:rFonts w:ascii="Courier New" w:eastAsia="Times New Roman" w:hAnsi="Courier New" w:cs="Courier New"/>
          <w:spacing w:val="17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n.</w:t>
      </w:r>
      <w:r w:rsidRPr="00D502A4">
        <w:rPr>
          <w:rFonts w:ascii="Courier New" w:eastAsia="Times New Roman" w:hAnsi="Courier New" w:cs="Courier New"/>
          <w:spacing w:val="15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107,</w:t>
      </w:r>
      <w:r w:rsidRPr="00D502A4">
        <w:rPr>
          <w:rFonts w:ascii="Courier New" w:eastAsia="Times New Roman" w:hAnsi="Courier New" w:cs="Courier New"/>
          <w:spacing w:val="17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 xml:space="preserve">D. 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l</w:t>
      </w:r>
      <w:r w:rsidRPr="00D502A4">
        <w:rPr>
          <w:rFonts w:ascii="Courier New" w:eastAsia="Times New Roman" w:hAnsi="Courier New" w:cs="Courier New"/>
          <w:lang w:eastAsia="it-IT"/>
        </w:rPr>
        <w:t>gs</w:t>
      </w:r>
      <w:r w:rsidRPr="00D502A4">
        <w:rPr>
          <w:rFonts w:ascii="Courier New" w:eastAsia="Times New Roman" w:hAnsi="Courier New" w:cs="Courier New"/>
          <w:spacing w:val="14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5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0</w:t>
      </w:r>
      <w:r w:rsidRPr="00D502A4">
        <w:rPr>
          <w:rFonts w:ascii="Courier New" w:eastAsia="Times New Roman" w:hAnsi="Courier New" w:cs="Courier New"/>
          <w:lang w:eastAsia="it-IT"/>
        </w:rPr>
        <w:t>/20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1</w:t>
      </w:r>
      <w:r w:rsidRPr="00D502A4">
        <w:rPr>
          <w:rFonts w:ascii="Courier New" w:eastAsia="Times New Roman" w:hAnsi="Courier New" w:cs="Courier New"/>
          <w:lang w:eastAsia="it-IT"/>
        </w:rPr>
        <w:t>6</w:t>
      </w:r>
      <w:r w:rsidRPr="00D502A4">
        <w:rPr>
          <w:rFonts w:ascii="Courier New" w:eastAsia="Times New Roman" w:hAnsi="Courier New" w:cs="Courier New"/>
          <w:spacing w:val="15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14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6"/>
          <w:lang w:eastAsia="it-IT"/>
        </w:rPr>
        <w:t>t</w:t>
      </w:r>
      <w:r w:rsidRPr="00D502A4">
        <w:rPr>
          <w:rFonts w:ascii="Courier New" w:eastAsia="Times New Roman" w:hAnsi="Courier New" w:cs="Courier New"/>
          <w:lang w:eastAsia="it-IT"/>
        </w:rPr>
        <w:t>u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tt</w:t>
      </w:r>
      <w:r w:rsidRPr="00D502A4">
        <w:rPr>
          <w:rFonts w:ascii="Courier New" w:eastAsia="Times New Roman" w:hAnsi="Courier New" w:cs="Courier New"/>
          <w:lang w:eastAsia="it-IT"/>
        </w:rPr>
        <w:t>a</w:t>
      </w:r>
      <w:r w:rsidRPr="00D502A4">
        <w:rPr>
          <w:rFonts w:ascii="Courier New" w:eastAsia="Times New Roman" w:hAnsi="Courier New" w:cs="Courier New"/>
          <w:spacing w:val="15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la</w:t>
      </w:r>
      <w:r w:rsidRPr="00D502A4">
        <w:rPr>
          <w:rFonts w:ascii="Courier New" w:eastAsia="Times New Roman" w:hAnsi="Courier New" w:cs="Courier New"/>
          <w:spacing w:val="16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no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r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m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a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t</w:t>
      </w:r>
      <w:r w:rsidRPr="00D502A4">
        <w:rPr>
          <w:rFonts w:ascii="Courier New" w:eastAsia="Times New Roman" w:hAnsi="Courier New" w:cs="Courier New"/>
          <w:lang w:eastAsia="it-IT"/>
        </w:rPr>
        <w:t>i</w:t>
      </w:r>
      <w:r w:rsidRPr="00D502A4">
        <w:rPr>
          <w:rFonts w:ascii="Courier New" w:eastAsia="Times New Roman" w:hAnsi="Courier New" w:cs="Courier New"/>
          <w:spacing w:val="-5"/>
          <w:lang w:eastAsia="it-IT"/>
        </w:rPr>
        <w:t>v</w:t>
      </w:r>
      <w:r w:rsidRPr="00D502A4">
        <w:rPr>
          <w:rFonts w:ascii="Courier New" w:eastAsia="Times New Roman" w:hAnsi="Courier New" w:cs="Courier New"/>
          <w:lang w:eastAsia="it-IT"/>
        </w:rPr>
        <w:t>a</w:t>
      </w:r>
      <w:r w:rsidRPr="00D502A4">
        <w:rPr>
          <w:rFonts w:ascii="Courier New" w:eastAsia="Times New Roman" w:hAnsi="Courier New" w:cs="Courier New"/>
          <w:spacing w:val="15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14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l</w:t>
      </w:r>
      <w:r w:rsidRPr="00D502A4">
        <w:rPr>
          <w:rFonts w:ascii="Courier New" w:eastAsia="Times New Roman" w:hAnsi="Courier New" w:cs="Courier New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14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p</w:t>
      </w:r>
      <w:r w:rsidRPr="00D502A4">
        <w:rPr>
          <w:rFonts w:ascii="Courier New" w:eastAsia="Times New Roman" w:hAnsi="Courier New" w:cs="Courier New"/>
          <w:spacing w:val="-6"/>
          <w:lang w:eastAsia="it-IT"/>
        </w:rPr>
        <w:t>r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a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ss</w:t>
      </w:r>
      <w:r w:rsidRPr="00D502A4">
        <w:rPr>
          <w:rFonts w:ascii="Courier New" w:eastAsia="Times New Roman" w:hAnsi="Courier New" w:cs="Courier New"/>
          <w:lang w:eastAsia="it-IT"/>
        </w:rPr>
        <w:t>i</w:t>
      </w:r>
      <w:r w:rsidRPr="00D502A4">
        <w:rPr>
          <w:rFonts w:ascii="Courier New" w:eastAsia="Times New Roman" w:hAnsi="Courier New" w:cs="Courier New"/>
          <w:spacing w:val="17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a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m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m</w:t>
      </w:r>
      <w:r w:rsidRPr="00D502A4">
        <w:rPr>
          <w:rFonts w:ascii="Courier New" w:eastAsia="Times New Roman" w:hAnsi="Courier New" w:cs="Courier New"/>
          <w:lang w:eastAsia="it-IT"/>
        </w:rPr>
        <w:t>ini</w:t>
      </w:r>
      <w:r w:rsidRPr="00D502A4">
        <w:rPr>
          <w:rFonts w:ascii="Courier New" w:eastAsia="Times New Roman" w:hAnsi="Courier New" w:cs="Courier New"/>
          <w:spacing w:val="-5"/>
          <w:lang w:eastAsia="it-IT"/>
        </w:rPr>
        <w:t>s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t</w:t>
      </w:r>
      <w:r w:rsidRPr="00D502A4">
        <w:rPr>
          <w:rFonts w:ascii="Courier New" w:eastAsia="Times New Roman" w:hAnsi="Courier New" w:cs="Courier New"/>
          <w:spacing w:val="-6"/>
          <w:lang w:eastAsia="it-IT"/>
        </w:rPr>
        <w:t>r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a</w:t>
      </w:r>
      <w:r w:rsidRPr="00D502A4">
        <w:rPr>
          <w:rFonts w:ascii="Courier New" w:eastAsia="Times New Roman" w:hAnsi="Courier New" w:cs="Courier New"/>
          <w:lang w:eastAsia="it-IT"/>
        </w:rPr>
        <w:t>t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i</w:t>
      </w:r>
      <w:r w:rsidRPr="00D502A4">
        <w:rPr>
          <w:rFonts w:ascii="Courier New" w:eastAsia="Times New Roman" w:hAnsi="Courier New" w:cs="Courier New"/>
          <w:spacing w:val="-5"/>
          <w:lang w:eastAsia="it-IT"/>
        </w:rPr>
        <w:t>v</w:t>
      </w:r>
      <w:r w:rsidRPr="00D502A4">
        <w:rPr>
          <w:rFonts w:ascii="Courier New" w:eastAsia="Times New Roman" w:hAnsi="Courier New" w:cs="Courier New"/>
          <w:lang w:eastAsia="it-IT"/>
        </w:rPr>
        <w:t>e</w:t>
      </w:r>
      <w:r w:rsidRPr="00D502A4">
        <w:rPr>
          <w:rFonts w:ascii="Courier New" w:eastAsia="Times New Roman" w:hAnsi="Courier New" w:cs="Courier New"/>
          <w:w w:val="99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richiam</w:t>
      </w:r>
      <w:r w:rsidRPr="00D502A4">
        <w:rPr>
          <w:rFonts w:ascii="Courier New" w:eastAsia="Times New Roman" w:hAnsi="Courier New" w:cs="Courier New"/>
          <w:spacing w:val="-3"/>
          <w:lang w:eastAsia="it-IT"/>
        </w:rPr>
        <w:t>a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t</w:t>
      </w:r>
      <w:r w:rsidRPr="00D502A4">
        <w:rPr>
          <w:rFonts w:ascii="Courier New" w:eastAsia="Times New Roman" w:hAnsi="Courier New" w:cs="Courier New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-7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-7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c</w:t>
      </w:r>
      <w:r w:rsidRPr="00D502A4">
        <w:rPr>
          <w:rFonts w:ascii="Courier New" w:eastAsia="Times New Roman" w:hAnsi="Courier New" w:cs="Courier New"/>
          <w:lang w:eastAsia="it-IT"/>
        </w:rPr>
        <w:t>ol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l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-6"/>
          <w:lang w:eastAsia="it-IT"/>
        </w:rPr>
        <w:t>g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at</w:t>
      </w:r>
      <w:r w:rsidRPr="00D502A4">
        <w:rPr>
          <w:rFonts w:ascii="Courier New" w:eastAsia="Times New Roman" w:hAnsi="Courier New" w:cs="Courier New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-8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a</w:t>
      </w:r>
      <w:r w:rsidRPr="00D502A4">
        <w:rPr>
          <w:rFonts w:ascii="Courier New" w:eastAsia="Times New Roman" w:hAnsi="Courier New" w:cs="Courier New"/>
          <w:lang w:eastAsia="it-IT"/>
        </w:rPr>
        <w:t>l</w:t>
      </w:r>
      <w:r w:rsidRPr="00D502A4">
        <w:rPr>
          <w:rFonts w:ascii="Courier New" w:eastAsia="Times New Roman" w:hAnsi="Courier New" w:cs="Courier New"/>
          <w:spacing w:val="2"/>
          <w:lang w:eastAsia="it-IT"/>
        </w:rPr>
        <w:t>l</w:t>
      </w:r>
      <w:r w:rsidRPr="00D502A4">
        <w:rPr>
          <w:rFonts w:ascii="Courier New" w:eastAsia="Times New Roman" w:hAnsi="Courier New" w:cs="Courier New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-8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lang w:eastAsia="it-IT"/>
        </w:rPr>
        <w:t>ci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t</w:t>
      </w:r>
      <w:r w:rsidRPr="00D502A4">
        <w:rPr>
          <w:rFonts w:ascii="Courier New" w:eastAsia="Times New Roman" w:hAnsi="Courier New" w:cs="Courier New"/>
          <w:lang w:eastAsia="it-IT"/>
        </w:rPr>
        <w:t>a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t</w:t>
      </w:r>
      <w:r w:rsidRPr="00D502A4">
        <w:rPr>
          <w:rFonts w:ascii="Courier New" w:eastAsia="Times New Roman" w:hAnsi="Courier New" w:cs="Courier New"/>
          <w:lang w:eastAsia="it-IT"/>
        </w:rPr>
        <w:t>e</w:t>
      </w:r>
      <w:r w:rsidRPr="00D502A4">
        <w:rPr>
          <w:rFonts w:ascii="Courier New" w:eastAsia="Times New Roman" w:hAnsi="Courier New" w:cs="Courier New"/>
          <w:spacing w:val="-8"/>
          <w:lang w:eastAsia="it-IT"/>
        </w:rPr>
        <w:t xml:space="preserve"> </w:t>
      </w:r>
      <w:r w:rsidRPr="00D502A4">
        <w:rPr>
          <w:rFonts w:ascii="Courier New" w:eastAsia="Times New Roman" w:hAnsi="Courier New" w:cs="Courier New"/>
          <w:spacing w:val="3"/>
          <w:lang w:eastAsia="it-IT"/>
        </w:rPr>
        <w:t>d</w:t>
      </w:r>
      <w:r w:rsidRPr="00D502A4">
        <w:rPr>
          <w:rFonts w:ascii="Courier New" w:eastAsia="Times New Roman" w:hAnsi="Courier New" w:cs="Courier New"/>
          <w:lang w:eastAsia="it-IT"/>
        </w:rPr>
        <w:t>i</w:t>
      </w:r>
      <w:r w:rsidRPr="00D502A4">
        <w:rPr>
          <w:rFonts w:ascii="Courier New" w:eastAsia="Times New Roman" w:hAnsi="Courier New" w:cs="Courier New"/>
          <w:spacing w:val="-2"/>
          <w:lang w:eastAsia="it-IT"/>
        </w:rPr>
        <w:t>s</w:t>
      </w:r>
      <w:r w:rsidRPr="00D502A4">
        <w:rPr>
          <w:rFonts w:ascii="Courier New" w:eastAsia="Times New Roman" w:hAnsi="Courier New" w:cs="Courier New"/>
          <w:lang w:eastAsia="it-IT"/>
        </w:rPr>
        <w:t>po</w:t>
      </w:r>
      <w:r w:rsidRPr="00D502A4">
        <w:rPr>
          <w:rFonts w:ascii="Courier New" w:eastAsia="Times New Roman" w:hAnsi="Courier New" w:cs="Courier New"/>
          <w:spacing w:val="-1"/>
          <w:lang w:eastAsia="it-IT"/>
        </w:rPr>
        <w:t>s</w:t>
      </w:r>
      <w:r w:rsidRPr="00D502A4">
        <w:rPr>
          <w:rFonts w:ascii="Courier New" w:eastAsia="Times New Roman" w:hAnsi="Courier New" w:cs="Courier New"/>
          <w:lang w:eastAsia="it-IT"/>
        </w:rPr>
        <w:t>izioni</w:t>
      </w:r>
      <w:r w:rsidRPr="00D502A4">
        <w:rPr>
          <w:rFonts w:ascii="Courier New" w:eastAsia="Times New Roman" w:hAnsi="Courier New" w:cs="Courier New"/>
          <w:spacing w:val="1"/>
          <w:lang w:eastAsia="it-IT"/>
        </w:rPr>
        <w:t>)</w:t>
      </w:r>
      <w:r w:rsidRPr="00D502A4">
        <w:rPr>
          <w:rFonts w:ascii="Courier New" w:eastAsia="Times New Roman" w:hAnsi="Courier New" w:cs="Courier New"/>
          <w:lang w:eastAsia="it-IT"/>
        </w:rPr>
        <w:t>;</w:t>
      </w:r>
    </w:p>
    <w:p w14:paraId="6B42EA31" w14:textId="77777777" w:rsidR="00D502A4" w:rsidRPr="00D502A4" w:rsidRDefault="00D502A4" w:rsidP="00D502A4">
      <w:pPr>
        <w:widowControl w:val="0"/>
        <w:numPr>
          <w:ilvl w:val="0"/>
          <w:numId w:val="45"/>
        </w:numPr>
        <w:tabs>
          <w:tab w:val="left" w:pos="821"/>
        </w:tabs>
        <w:suppressAutoHyphens/>
        <w:kinsoku w:val="0"/>
        <w:overflowPunct w:val="0"/>
        <w:autoSpaceDE w:val="0"/>
        <w:autoSpaceDN w:val="0"/>
        <w:adjustRightInd w:val="0"/>
        <w:spacing w:before="1" w:after="0" w:line="239" w:lineRule="auto"/>
        <w:ind w:leftChars="-1" w:left="0" w:right="117" w:hangingChars="1" w:hanging="2"/>
        <w:jc w:val="both"/>
        <w:textDirection w:val="btLr"/>
        <w:textAlignment w:val="top"/>
        <w:outlineLvl w:val="0"/>
        <w:rPr>
          <w:rFonts w:ascii="Courier New" w:eastAsia="Times New Roman" w:hAnsi="Courier New" w:cs="Courier New"/>
          <w:lang w:eastAsia="it-IT"/>
        </w:rPr>
      </w:pPr>
      <w:r w:rsidRPr="00D502A4">
        <w:rPr>
          <w:rFonts w:ascii="Courier New" w:eastAsia="Times New Roman" w:hAnsi="Courier New" w:cs="Courier New"/>
          <w:lang w:eastAsia="it-IT"/>
        </w:rPr>
        <w:t>Il conferimento dei dati richiesti è obbligatorio in quanto previsto dalla normativa citata al precedente punto; l'eventuale rifiuto a fornire tali dati potrebbe comportare il mancato perfezionamento o mantenimento dei contratti;</w:t>
      </w:r>
    </w:p>
    <w:p w14:paraId="011F3870" w14:textId="77777777" w:rsidR="00D502A4" w:rsidRPr="00D502A4" w:rsidRDefault="00D502A4" w:rsidP="00D502A4">
      <w:pPr>
        <w:widowControl w:val="0"/>
        <w:numPr>
          <w:ilvl w:val="0"/>
          <w:numId w:val="45"/>
        </w:numPr>
        <w:tabs>
          <w:tab w:val="left" w:pos="821"/>
        </w:tabs>
        <w:suppressAutoHyphens/>
        <w:kinsoku w:val="0"/>
        <w:overflowPunct w:val="0"/>
        <w:autoSpaceDE w:val="0"/>
        <w:autoSpaceDN w:val="0"/>
        <w:adjustRightInd w:val="0"/>
        <w:spacing w:before="1" w:after="0" w:line="239" w:lineRule="auto"/>
        <w:ind w:leftChars="-1" w:left="0" w:right="117" w:hangingChars="1" w:hanging="2"/>
        <w:jc w:val="both"/>
        <w:textDirection w:val="btLr"/>
        <w:textAlignment w:val="top"/>
        <w:outlineLvl w:val="0"/>
        <w:rPr>
          <w:rFonts w:ascii="Courier New" w:eastAsia="Times New Roman" w:hAnsi="Courier New" w:cs="Courier New"/>
          <w:lang w:eastAsia="it-IT"/>
        </w:rPr>
      </w:pPr>
      <w:r w:rsidRPr="00D502A4">
        <w:rPr>
          <w:rFonts w:ascii="Courier New" w:eastAsia="Times New Roman" w:hAnsi="Courier New" w:cs="Courier New"/>
          <w:lang w:eastAsia="it-IT"/>
        </w:rPr>
        <w:t>Il trattamento sarà effettuato sia con strumenti cartacei che elettronici, nel rispetto delle misure di sicurezza indicate dal Codice e delle altre individuate ai sensi del Regolamento; i dati verranno conservati secondo le indicazioni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Culturali;</w:t>
      </w:r>
    </w:p>
    <w:p w14:paraId="25C4E40D" w14:textId="77777777" w:rsidR="00D502A4" w:rsidRPr="00D502A4" w:rsidRDefault="00D502A4" w:rsidP="00D502A4">
      <w:pPr>
        <w:widowControl w:val="0"/>
        <w:numPr>
          <w:ilvl w:val="0"/>
          <w:numId w:val="45"/>
        </w:numPr>
        <w:tabs>
          <w:tab w:val="left" w:pos="821"/>
        </w:tabs>
        <w:suppressAutoHyphens/>
        <w:kinsoku w:val="0"/>
        <w:overflowPunct w:val="0"/>
        <w:autoSpaceDE w:val="0"/>
        <w:autoSpaceDN w:val="0"/>
        <w:adjustRightInd w:val="0"/>
        <w:spacing w:before="1" w:after="0" w:line="239" w:lineRule="auto"/>
        <w:ind w:leftChars="-1" w:left="0" w:right="117" w:hangingChars="1" w:hanging="2"/>
        <w:jc w:val="both"/>
        <w:textDirection w:val="btLr"/>
        <w:textAlignment w:val="top"/>
        <w:outlineLvl w:val="0"/>
        <w:rPr>
          <w:rFonts w:ascii="Courier New" w:eastAsia="Times New Roman" w:hAnsi="Courier New" w:cs="Courier New"/>
          <w:lang w:eastAsia="it-IT"/>
        </w:rPr>
      </w:pPr>
      <w:r w:rsidRPr="00D502A4">
        <w:rPr>
          <w:rFonts w:ascii="Courier New" w:eastAsia="Times New Roman" w:hAnsi="Courier New" w:cs="Courier New"/>
          <w:lang w:eastAsia="it-IT"/>
        </w:rPr>
        <w:t>I dati personali potranno essere trattati, solo ed esclusivamente per le finalità istituzionali della scuola, anche se raccolti non presso l'Istituzione scolastica ma presso il Ministero dell'Istruzione e le sue articolazioni periferiche, presso altre Amministrazioni dello Stato, presso Regioni e enti locali;</w:t>
      </w:r>
    </w:p>
    <w:p w14:paraId="0D6D8584" w14:textId="77777777" w:rsidR="00D502A4" w:rsidRPr="00D502A4" w:rsidRDefault="00D502A4" w:rsidP="00D502A4">
      <w:pPr>
        <w:widowControl w:val="0"/>
        <w:numPr>
          <w:ilvl w:val="0"/>
          <w:numId w:val="45"/>
        </w:numPr>
        <w:tabs>
          <w:tab w:val="left" w:pos="821"/>
        </w:tabs>
        <w:suppressAutoHyphens/>
        <w:kinsoku w:val="0"/>
        <w:overflowPunct w:val="0"/>
        <w:autoSpaceDE w:val="0"/>
        <w:autoSpaceDN w:val="0"/>
        <w:adjustRightInd w:val="0"/>
        <w:spacing w:before="1" w:after="0" w:line="239" w:lineRule="auto"/>
        <w:ind w:leftChars="-1" w:left="0" w:right="117" w:hangingChars="1" w:hanging="2"/>
        <w:jc w:val="both"/>
        <w:textDirection w:val="btLr"/>
        <w:textAlignment w:val="top"/>
        <w:outlineLvl w:val="0"/>
        <w:rPr>
          <w:rFonts w:ascii="Courier New" w:eastAsia="Times New Roman" w:hAnsi="Courier New" w:cs="Courier New"/>
          <w:lang w:eastAsia="it-IT"/>
        </w:rPr>
      </w:pPr>
      <w:r w:rsidRPr="00D502A4">
        <w:rPr>
          <w:rFonts w:ascii="Courier New" w:eastAsia="Times New Roman" w:hAnsi="Courier New" w:cs="Courier New"/>
          <w:lang w:eastAsia="it-IT"/>
        </w:rPr>
        <w:t>I dati personali potranno essere comunicati a soggetti pubblici secondo quanto previsto dalle disposizioni di legge e di regolamento;</w:t>
      </w:r>
    </w:p>
    <w:p w14:paraId="3DA7E02C" w14:textId="77777777" w:rsidR="00D502A4" w:rsidRPr="00D502A4" w:rsidRDefault="00D502A4" w:rsidP="00D502A4">
      <w:pPr>
        <w:widowControl w:val="0"/>
        <w:numPr>
          <w:ilvl w:val="0"/>
          <w:numId w:val="45"/>
        </w:numPr>
        <w:tabs>
          <w:tab w:val="left" w:pos="821"/>
        </w:tabs>
        <w:suppressAutoHyphens/>
        <w:kinsoku w:val="0"/>
        <w:overflowPunct w:val="0"/>
        <w:autoSpaceDE w:val="0"/>
        <w:autoSpaceDN w:val="0"/>
        <w:adjustRightInd w:val="0"/>
        <w:spacing w:before="1" w:after="0" w:line="239" w:lineRule="auto"/>
        <w:ind w:leftChars="-1" w:left="0" w:right="117" w:hangingChars="1" w:hanging="2"/>
        <w:jc w:val="both"/>
        <w:textDirection w:val="btLr"/>
        <w:textAlignment w:val="top"/>
        <w:outlineLvl w:val="0"/>
        <w:rPr>
          <w:rFonts w:ascii="Courier New" w:eastAsia="Times New Roman" w:hAnsi="Courier New" w:cs="Courier New"/>
          <w:lang w:eastAsia="it-IT"/>
        </w:rPr>
      </w:pPr>
      <w:r w:rsidRPr="00D502A4">
        <w:rPr>
          <w:rFonts w:ascii="Courier New" w:eastAsia="Times New Roman" w:hAnsi="Courier New" w:cs="Courier New"/>
          <w:lang w:eastAsia="it-IT"/>
        </w:rPr>
        <w:t xml:space="preserve">Il titolare del trattamento è il Dirigente Scolastico alla quale Voi potete </w:t>
      </w:r>
      <w:proofErr w:type="spellStart"/>
      <w:r w:rsidRPr="00D502A4">
        <w:rPr>
          <w:rFonts w:ascii="Courier New" w:eastAsia="Times New Roman" w:hAnsi="Courier New" w:cs="Courier New"/>
          <w:lang w:eastAsia="it-IT"/>
        </w:rPr>
        <w:t>rivolgerVi</w:t>
      </w:r>
      <w:proofErr w:type="spellEnd"/>
      <w:r w:rsidRPr="00D502A4">
        <w:rPr>
          <w:rFonts w:ascii="Courier New" w:eastAsia="Times New Roman" w:hAnsi="Courier New" w:cs="Courier New"/>
          <w:lang w:eastAsia="it-IT"/>
        </w:rPr>
        <w:t xml:space="preserve"> senza particolari formalità, per far valere i Vostri diritti, così come previsto dall'articolo 7 del Codice e dal Capo III del Regolamento.</w:t>
      </w:r>
    </w:p>
    <w:p w14:paraId="6C4FD78E" w14:textId="77777777" w:rsidR="00D502A4" w:rsidRPr="00D502A4" w:rsidRDefault="00D502A4" w:rsidP="00D502A4">
      <w:pPr>
        <w:widowControl w:val="0"/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116" w:right="114"/>
        <w:jc w:val="right"/>
        <w:rPr>
          <w:rFonts w:ascii="Courier New" w:eastAsia="Times New Roman" w:hAnsi="Courier New" w:cs="Courier New"/>
          <w:b/>
          <w:lang w:eastAsia="it-IT"/>
        </w:rPr>
      </w:pPr>
      <w:r w:rsidRPr="00D502A4">
        <w:rPr>
          <w:rFonts w:ascii="Courier New" w:eastAsia="Times New Roman" w:hAnsi="Courier New" w:cs="Courier New"/>
          <w:lang w:eastAsia="it-IT"/>
        </w:rPr>
        <w:t xml:space="preserve">                                                                                                      </w:t>
      </w:r>
      <w:r w:rsidRPr="00D502A4">
        <w:rPr>
          <w:rFonts w:ascii="Courier New" w:eastAsia="Times New Roman" w:hAnsi="Courier New" w:cs="Courier New"/>
          <w:b/>
          <w:lang w:eastAsia="it-IT"/>
        </w:rPr>
        <w:t>Firma per presa visione</w:t>
      </w:r>
    </w:p>
    <w:p w14:paraId="4E0D4365" w14:textId="77777777" w:rsidR="00D502A4" w:rsidRPr="00D502A4" w:rsidRDefault="00D502A4" w:rsidP="00D502A4">
      <w:pPr>
        <w:widowControl w:val="0"/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116" w:right="114"/>
        <w:jc w:val="right"/>
        <w:rPr>
          <w:rFonts w:ascii="Courier New" w:eastAsia="Times New Roman" w:hAnsi="Courier New" w:cs="Courier New"/>
          <w:b/>
          <w:lang w:eastAsia="it-IT"/>
        </w:rPr>
      </w:pPr>
    </w:p>
    <w:p w14:paraId="6DDF473D" w14:textId="77777777" w:rsidR="00D502A4" w:rsidRPr="00D502A4" w:rsidRDefault="00D502A4" w:rsidP="00D502A4">
      <w:pPr>
        <w:widowControl w:val="0"/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116" w:right="114"/>
        <w:jc w:val="right"/>
        <w:rPr>
          <w:rFonts w:ascii="Courier New" w:eastAsia="Times New Roman" w:hAnsi="Courier New" w:cs="Courier New"/>
          <w:b/>
          <w:lang w:eastAsia="it-IT"/>
        </w:rPr>
      </w:pPr>
      <w:r w:rsidRPr="00D502A4">
        <w:rPr>
          <w:rFonts w:ascii="Courier New" w:eastAsia="Times New Roman" w:hAnsi="Courier New" w:cs="Courier New"/>
          <w:b/>
          <w:lang w:eastAsia="it-IT"/>
        </w:rPr>
        <w:t>____________________</w:t>
      </w:r>
    </w:p>
    <w:p w14:paraId="29BCEF4A" w14:textId="77777777" w:rsidR="00D502A4" w:rsidRPr="00D502A4" w:rsidRDefault="00D502A4" w:rsidP="00D502A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textDirection w:val="btLr"/>
        <w:textAlignment w:val="top"/>
        <w:outlineLvl w:val="0"/>
        <w:rPr>
          <w:rFonts w:ascii="Courier New" w:eastAsia="Calibri" w:hAnsi="Courier New" w:cs="Courier New"/>
          <w:color w:val="000000"/>
          <w:position w:val="-1"/>
        </w:rPr>
      </w:pPr>
    </w:p>
    <w:p w14:paraId="0DA011AC" w14:textId="77777777" w:rsidR="00530B75" w:rsidRDefault="00530B75"/>
    <w:sectPr w:rsidR="00530B75" w:rsidSect="00875BD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134" w:bottom="568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23E1D" w14:textId="77777777" w:rsidR="00D502A4" w:rsidRDefault="00D502A4" w:rsidP="00D502A4">
      <w:pPr>
        <w:spacing w:after="0" w:line="240" w:lineRule="auto"/>
      </w:pPr>
      <w:r>
        <w:separator/>
      </w:r>
    </w:p>
  </w:endnote>
  <w:endnote w:type="continuationSeparator" w:id="0">
    <w:p w14:paraId="0A500683" w14:textId="77777777" w:rsidR="00D502A4" w:rsidRDefault="00D502A4" w:rsidP="00D50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F45EF" w14:textId="77777777" w:rsidR="00BA127F" w:rsidRDefault="00D502A4" w:rsidP="00BA127F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7566B" w14:textId="77777777" w:rsidR="00BA127F" w:rsidRDefault="00D502A4" w:rsidP="00BA127F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AA37D" w14:textId="77777777" w:rsidR="00BA127F" w:rsidRDefault="00D502A4" w:rsidP="00BA127F">
    <w:pPr>
      <w:pStyle w:val="Pidipagina"/>
      <w:ind w:left="0" w:hanging="2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4D62A" w14:textId="77777777" w:rsidR="00FA7F68" w:rsidRDefault="00D502A4" w:rsidP="00FA7F68">
    <w:pPr>
      <w:pStyle w:val="Pidipagina"/>
      <w:ind w:left="0" w:hanging="2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BD2EE" w14:textId="77777777" w:rsidR="00FA7F68" w:rsidRDefault="00D502A4" w:rsidP="00FA7F68">
    <w:pPr>
      <w:pStyle w:val="Pidipagina"/>
      <w:ind w:left="0" w:hanging="2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AA316" w14:textId="77777777" w:rsidR="00FA7F68" w:rsidRDefault="00D502A4" w:rsidP="00FA7F68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DE2E4" w14:textId="77777777" w:rsidR="00D502A4" w:rsidRDefault="00D502A4" w:rsidP="00D502A4">
      <w:pPr>
        <w:spacing w:after="0" w:line="240" w:lineRule="auto"/>
      </w:pPr>
      <w:r>
        <w:separator/>
      </w:r>
    </w:p>
  </w:footnote>
  <w:footnote w:type="continuationSeparator" w:id="0">
    <w:p w14:paraId="02D54BBF" w14:textId="77777777" w:rsidR="00D502A4" w:rsidRDefault="00D502A4" w:rsidP="00D50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4B4BC" w14:textId="77777777" w:rsidR="00BA127F" w:rsidRDefault="00D502A4" w:rsidP="00BA127F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613FF" w14:textId="3B167534" w:rsidR="00BA127F" w:rsidRDefault="00D502A4" w:rsidP="00BA127F">
    <w:pPr>
      <w:pStyle w:val="Intestazione"/>
      <w:ind w:left="0" w:hanging="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B6C35" w14:textId="77777777" w:rsidR="00BA127F" w:rsidRDefault="00D502A4" w:rsidP="00BA127F">
    <w:pPr>
      <w:pStyle w:val="Intestazione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7894C" w14:textId="77777777" w:rsidR="00FA7F68" w:rsidRDefault="00D502A4" w:rsidP="00FA7F68">
    <w:pPr>
      <w:pStyle w:val="Intestazione"/>
      <w:ind w:left="0" w:hanging="2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FD9F6" w14:textId="77777777" w:rsidR="008A4EDB" w:rsidRDefault="00D502A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hanging="2"/>
      <w:rPr>
        <w:color w:val="000000"/>
      </w:rPr>
    </w:pPr>
    <w:r>
      <w:rPr>
        <w:noProof/>
        <w:color w:val="000000"/>
        <w:lang w:eastAsia="it-IT"/>
      </w:rPr>
      <w:drawing>
        <wp:inline distT="0" distB="0" distL="0" distR="0" wp14:anchorId="308B4614" wp14:editId="6A0C3498">
          <wp:extent cx="6120130" cy="257175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UTURA_INLINE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6979ED" w14:textId="77777777" w:rsidR="008A4EDB" w:rsidRDefault="00D502A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hanging="2"/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EA3BB" w14:textId="77777777" w:rsidR="00FA7F68" w:rsidRDefault="00D502A4" w:rsidP="00FA7F68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lowerLetter"/>
      <w:lvlText w:val="%1)"/>
      <w:lvlJc w:val="left"/>
      <w:pPr>
        <w:ind w:hanging="348"/>
      </w:pPr>
      <w:rPr>
        <w:rFonts w:ascii="Times New Roman" w:hAnsi="Times New Roman" w:cs="Times New Roman"/>
        <w:b/>
        <w:bCs/>
        <w:i/>
        <w:iCs/>
        <w:spacing w:val="1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ind w:hanging="348"/>
      </w:pPr>
      <w:rPr>
        <w:rFonts w:ascii="Calibri" w:hAnsi="Calibri" w:cs="Calibri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hanging="709"/>
      </w:pPr>
      <w:rPr>
        <w:rFonts w:ascii="Book Antiqua" w:hAnsi="Book Antiqua" w:cs="Book Antiqua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-"/>
      <w:lvlJc w:val="left"/>
      <w:pPr>
        <w:ind w:hanging="159"/>
      </w:pPr>
      <w:rPr>
        <w:rFonts w:ascii="Times New Roman" w:hAnsi="Times New Roman"/>
        <w:b w:val="0"/>
        <w:sz w:val="22"/>
      </w:rPr>
    </w:lvl>
    <w:lvl w:ilvl="1">
      <w:numFmt w:val="bullet"/>
      <w:lvlText w:val="•"/>
      <w:lvlJc w:val="left"/>
      <w:pPr>
        <w:ind w:hanging="142"/>
      </w:pPr>
      <w:rPr>
        <w:rFonts w:ascii="Arial" w:hAnsi="Arial"/>
        <w:b w:val="0"/>
        <w:w w:val="127"/>
        <w:sz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decimal"/>
      <w:lvlText w:val="%1)"/>
      <w:lvlJc w:val="left"/>
      <w:pPr>
        <w:ind w:hanging="284"/>
      </w:pPr>
      <w:rPr>
        <w:rFonts w:ascii="Garamond" w:hAnsi="Garamond" w:cs="Garamond"/>
        <w:b w:val="0"/>
        <w:bCs w:val="0"/>
        <w:w w:val="97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%1)"/>
      <w:lvlJc w:val="left"/>
      <w:pPr>
        <w:ind w:hanging="284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lowerLetter"/>
      <w:lvlText w:val="%1)"/>
      <w:lvlJc w:val="left"/>
      <w:pPr>
        <w:ind w:hanging="351"/>
      </w:pPr>
      <w:rPr>
        <w:rFonts w:ascii="Book Antiqua" w:hAnsi="Book Antiqua" w:cs="Book Antiqua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1AC5509"/>
    <w:multiLevelType w:val="hybridMultilevel"/>
    <w:tmpl w:val="C8BA217C"/>
    <w:lvl w:ilvl="0" w:tplc="A4F2453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3456B3"/>
    <w:multiLevelType w:val="hybridMultilevel"/>
    <w:tmpl w:val="BFC8F69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460352"/>
    <w:multiLevelType w:val="hybridMultilevel"/>
    <w:tmpl w:val="20548A68"/>
    <w:lvl w:ilvl="0" w:tplc="FFFFFFFF">
      <w:start w:val="1"/>
      <w:numFmt w:val="lowerLetter"/>
      <w:lvlText w:val="%1)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1" w:tplc="FFFFFFFF">
      <w:start w:val="1"/>
      <w:numFmt w:val="decimal"/>
      <w:lvlText w:val="%2-"/>
      <w:lvlJc w:val="left"/>
      <w:pPr>
        <w:tabs>
          <w:tab w:val="num" w:pos="1876"/>
        </w:tabs>
        <w:ind w:left="1876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96"/>
        </w:tabs>
        <w:ind w:left="259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56"/>
        </w:tabs>
        <w:ind w:left="475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96"/>
        </w:tabs>
        <w:ind w:left="619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16"/>
        </w:tabs>
        <w:ind w:left="6916" w:hanging="180"/>
      </w:pPr>
      <w:rPr>
        <w:rFonts w:cs="Times New Roman"/>
      </w:rPr>
    </w:lvl>
  </w:abstractNum>
  <w:abstractNum w:abstractNumId="9" w15:restartNumberingAfterBreak="0">
    <w:nsid w:val="05AA775B"/>
    <w:multiLevelType w:val="hybridMultilevel"/>
    <w:tmpl w:val="3F88A6D2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0" w15:restartNumberingAfterBreak="0">
    <w:nsid w:val="0D0529F0"/>
    <w:multiLevelType w:val="hybridMultilevel"/>
    <w:tmpl w:val="305A667C"/>
    <w:lvl w:ilvl="0" w:tplc="1D6E69C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15301E"/>
    <w:multiLevelType w:val="hybridMultilevel"/>
    <w:tmpl w:val="7B76D1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66751D"/>
    <w:multiLevelType w:val="hybridMultilevel"/>
    <w:tmpl w:val="78D04BD2"/>
    <w:lvl w:ilvl="0" w:tplc="A4F24534">
      <w:numFmt w:val="bullet"/>
      <w:lvlText w:val="-"/>
      <w:lvlJc w:val="left"/>
      <w:pPr>
        <w:ind w:left="718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1A8B0494"/>
    <w:multiLevelType w:val="hybridMultilevel"/>
    <w:tmpl w:val="B36CC94C"/>
    <w:lvl w:ilvl="0" w:tplc="A4F24534">
      <w:numFmt w:val="bullet"/>
      <w:lvlText w:val="-"/>
      <w:lvlJc w:val="left"/>
      <w:pPr>
        <w:ind w:left="1226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9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6" w:hanging="360"/>
      </w:pPr>
      <w:rPr>
        <w:rFonts w:ascii="Wingdings" w:hAnsi="Wingdings" w:hint="default"/>
      </w:rPr>
    </w:lvl>
  </w:abstractNum>
  <w:abstractNum w:abstractNumId="14" w15:restartNumberingAfterBreak="0">
    <w:nsid w:val="1D1C651E"/>
    <w:multiLevelType w:val="hybridMultilevel"/>
    <w:tmpl w:val="1B8C30C4"/>
    <w:lvl w:ilvl="0" w:tplc="04100005">
      <w:start w:val="1"/>
      <w:numFmt w:val="bullet"/>
      <w:lvlText w:val=""/>
      <w:lvlJc w:val="left"/>
      <w:pPr>
        <w:ind w:left="122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9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6" w:hanging="360"/>
      </w:pPr>
      <w:rPr>
        <w:rFonts w:ascii="Wingdings" w:hAnsi="Wingdings" w:hint="default"/>
      </w:rPr>
    </w:lvl>
  </w:abstractNum>
  <w:abstractNum w:abstractNumId="15" w15:restartNumberingAfterBreak="0">
    <w:nsid w:val="26A84723"/>
    <w:multiLevelType w:val="hybridMultilevel"/>
    <w:tmpl w:val="A32EBEE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D01C0"/>
    <w:multiLevelType w:val="hybridMultilevel"/>
    <w:tmpl w:val="8E668B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EE22CE"/>
    <w:multiLevelType w:val="multilevel"/>
    <w:tmpl w:val="D2D862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3725A7A"/>
    <w:multiLevelType w:val="hybridMultilevel"/>
    <w:tmpl w:val="61BAAE2E"/>
    <w:lvl w:ilvl="0" w:tplc="568E056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AD2B10"/>
    <w:multiLevelType w:val="hybridMultilevel"/>
    <w:tmpl w:val="8026D06A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7C531C6"/>
    <w:multiLevelType w:val="hybridMultilevel"/>
    <w:tmpl w:val="7B76D1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A22910"/>
    <w:multiLevelType w:val="hybridMultilevel"/>
    <w:tmpl w:val="EDEE7B4C"/>
    <w:lvl w:ilvl="0" w:tplc="A4F24534">
      <w:numFmt w:val="bullet"/>
      <w:lvlText w:val="-"/>
      <w:lvlJc w:val="left"/>
      <w:pPr>
        <w:ind w:left="718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2" w15:restartNumberingAfterBreak="0">
    <w:nsid w:val="41F21E54"/>
    <w:multiLevelType w:val="hybridMultilevel"/>
    <w:tmpl w:val="67EE856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34B6927"/>
    <w:multiLevelType w:val="hybridMultilevel"/>
    <w:tmpl w:val="B246B1F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B10105"/>
    <w:multiLevelType w:val="hybridMultilevel"/>
    <w:tmpl w:val="7B76D1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27394"/>
    <w:multiLevelType w:val="hybridMultilevel"/>
    <w:tmpl w:val="A8FC5892"/>
    <w:lvl w:ilvl="0" w:tplc="0410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93C40B3"/>
    <w:multiLevelType w:val="hybridMultilevel"/>
    <w:tmpl w:val="BBE6059E"/>
    <w:lvl w:ilvl="0" w:tplc="0410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27" w15:restartNumberingAfterBreak="0">
    <w:nsid w:val="4A8C5F4D"/>
    <w:multiLevelType w:val="hybridMultilevel"/>
    <w:tmpl w:val="F809F73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4ACD52F7"/>
    <w:multiLevelType w:val="hybridMultilevel"/>
    <w:tmpl w:val="A7D068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7C1ECA"/>
    <w:multiLevelType w:val="hybridMultilevel"/>
    <w:tmpl w:val="B19EABF4"/>
    <w:lvl w:ilvl="0" w:tplc="88A6D6D8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7B522C"/>
    <w:multiLevelType w:val="hybridMultilevel"/>
    <w:tmpl w:val="03AE84DA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50B906C4"/>
    <w:multiLevelType w:val="hybridMultilevel"/>
    <w:tmpl w:val="9CECAF2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A13B58"/>
    <w:multiLevelType w:val="hybridMultilevel"/>
    <w:tmpl w:val="9958413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6E0A13"/>
    <w:multiLevelType w:val="hybridMultilevel"/>
    <w:tmpl w:val="AC6A09F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010627"/>
    <w:multiLevelType w:val="hybridMultilevel"/>
    <w:tmpl w:val="738ADA7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F9A6370"/>
    <w:multiLevelType w:val="hybridMultilevel"/>
    <w:tmpl w:val="FD041EA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F95089"/>
    <w:multiLevelType w:val="hybridMultilevel"/>
    <w:tmpl w:val="A5006302"/>
    <w:lvl w:ilvl="0" w:tplc="04100001">
      <w:start w:val="1"/>
      <w:numFmt w:val="bullet"/>
      <w:lvlText w:val=""/>
      <w:lvlJc w:val="left"/>
      <w:pPr>
        <w:ind w:left="122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6" w:hanging="360"/>
      </w:pPr>
      <w:rPr>
        <w:rFonts w:ascii="Wingdings" w:hAnsi="Wingdings" w:hint="default"/>
      </w:rPr>
    </w:lvl>
  </w:abstractNum>
  <w:abstractNum w:abstractNumId="37" w15:restartNumberingAfterBreak="0">
    <w:nsid w:val="66354BCF"/>
    <w:multiLevelType w:val="hybridMultilevel"/>
    <w:tmpl w:val="69E4B1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62240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6FB70F13"/>
    <w:multiLevelType w:val="hybridMultilevel"/>
    <w:tmpl w:val="847644C2"/>
    <w:lvl w:ilvl="0" w:tplc="B856518A">
      <w:start w:val="6"/>
      <w:numFmt w:val="decimal"/>
      <w:lvlText w:val="%1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40" w15:restartNumberingAfterBreak="0">
    <w:nsid w:val="70B47AA9"/>
    <w:multiLevelType w:val="hybridMultilevel"/>
    <w:tmpl w:val="DF94CA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5E46D1"/>
    <w:multiLevelType w:val="hybridMultilevel"/>
    <w:tmpl w:val="9B14C9F8"/>
    <w:lvl w:ilvl="0" w:tplc="A4F2453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DC02DBF8">
      <w:numFmt w:val="bullet"/>
      <w:lvlText w:val="•"/>
      <w:lvlJc w:val="left"/>
      <w:pPr>
        <w:ind w:left="1800" w:hanging="720"/>
      </w:pPr>
      <w:rPr>
        <w:rFonts w:ascii="Courier New" w:eastAsia="Times New Roman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C77A26"/>
    <w:multiLevelType w:val="hybridMultilevel"/>
    <w:tmpl w:val="9CB4264A"/>
    <w:lvl w:ilvl="0" w:tplc="04100005">
      <w:start w:val="1"/>
      <w:numFmt w:val="bullet"/>
      <w:lvlText w:val=""/>
      <w:lvlJc w:val="left"/>
      <w:pPr>
        <w:tabs>
          <w:tab w:val="num" w:pos="1134"/>
        </w:tabs>
        <w:ind w:left="1134" w:hanging="454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966805"/>
    <w:multiLevelType w:val="multilevel"/>
    <w:tmpl w:val="C73865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5" w15:restartNumberingAfterBreak="0">
    <w:nsid w:val="7BC5185C"/>
    <w:multiLevelType w:val="hybridMultilevel"/>
    <w:tmpl w:val="8A0EA53C"/>
    <w:lvl w:ilvl="0" w:tplc="88A6D6D8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1F11EB"/>
    <w:multiLevelType w:val="hybridMultilevel"/>
    <w:tmpl w:val="B8F0762C"/>
    <w:lvl w:ilvl="0" w:tplc="8C586EF8">
      <w:numFmt w:val="bullet"/>
      <w:lvlText w:val="-"/>
      <w:lvlJc w:val="left"/>
      <w:pPr>
        <w:ind w:left="358" w:hanging="360"/>
      </w:pPr>
      <w:rPr>
        <w:rFonts w:ascii="Courier New" w:eastAsia="Calibri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4"/>
  </w:num>
  <w:num w:numId="3">
    <w:abstractNumId w:val="0"/>
  </w:num>
  <w:num w:numId="4">
    <w:abstractNumId w:val="26"/>
  </w:num>
  <w:num w:numId="5">
    <w:abstractNumId w:val="16"/>
  </w:num>
  <w:num w:numId="6">
    <w:abstractNumId w:val="46"/>
  </w:num>
  <w:num w:numId="7">
    <w:abstractNumId w:val="14"/>
  </w:num>
  <w:num w:numId="8">
    <w:abstractNumId w:val="13"/>
  </w:num>
  <w:num w:numId="9">
    <w:abstractNumId w:val="1"/>
  </w:num>
  <w:num w:numId="10">
    <w:abstractNumId w:val="12"/>
  </w:num>
  <w:num w:numId="11">
    <w:abstractNumId w:val="21"/>
  </w:num>
  <w:num w:numId="12">
    <w:abstractNumId w:val="18"/>
  </w:num>
  <w:num w:numId="13">
    <w:abstractNumId w:val="6"/>
  </w:num>
  <w:num w:numId="14">
    <w:abstractNumId w:val="30"/>
  </w:num>
  <w:num w:numId="15">
    <w:abstractNumId w:val="43"/>
  </w:num>
  <w:num w:numId="16">
    <w:abstractNumId w:val="41"/>
  </w:num>
  <w:num w:numId="17">
    <w:abstractNumId w:val="42"/>
  </w:num>
  <w:num w:numId="18">
    <w:abstractNumId w:val="28"/>
  </w:num>
  <w:num w:numId="19">
    <w:abstractNumId w:val="15"/>
  </w:num>
  <w:num w:numId="20">
    <w:abstractNumId w:val="32"/>
  </w:num>
  <w:num w:numId="21">
    <w:abstractNumId w:val="7"/>
  </w:num>
  <w:num w:numId="22">
    <w:abstractNumId w:val="40"/>
  </w:num>
  <w:num w:numId="23">
    <w:abstractNumId w:val="35"/>
  </w:num>
  <w:num w:numId="24">
    <w:abstractNumId w:val="36"/>
  </w:num>
  <w:num w:numId="25">
    <w:abstractNumId w:val="5"/>
  </w:num>
  <w:num w:numId="26">
    <w:abstractNumId w:val="4"/>
  </w:num>
  <w:num w:numId="27">
    <w:abstractNumId w:val="3"/>
  </w:num>
  <w:num w:numId="28">
    <w:abstractNumId w:val="2"/>
  </w:num>
  <w:num w:numId="29">
    <w:abstractNumId w:val="37"/>
  </w:num>
  <w:num w:numId="30">
    <w:abstractNumId w:val="33"/>
  </w:num>
  <w:num w:numId="31">
    <w:abstractNumId w:val="31"/>
  </w:num>
  <w:num w:numId="32">
    <w:abstractNumId w:val="34"/>
  </w:num>
  <w:num w:numId="33">
    <w:abstractNumId w:val="22"/>
  </w:num>
  <w:num w:numId="34">
    <w:abstractNumId w:val="8"/>
  </w:num>
  <w:num w:numId="35">
    <w:abstractNumId w:val="38"/>
  </w:num>
  <w:num w:numId="36">
    <w:abstractNumId w:val="23"/>
  </w:num>
  <w:num w:numId="37">
    <w:abstractNumId w:val="24"/>
  </w:num>
  <w:num w:numId="38">
    <w:abstractNumId w:val="29"/>
  </w:num>
  <w:num w:numId="39">
    <w:abstractNumId w:val="27"/>
  </w:num>
  <w:num w:numId="40">
    <w:abstractNumId w:val="39"/>
  </w:num>
  <w:num w:numId="41">
    <w:abstractNumId w:val="20"/>
  </w:num>
  <w:num w:numId="42">
    <w:abstractNumId w:val="11"/>
  </w:num>
  <w:num w:numId="43">
    <w:abstractNumId w:val="10"/>
  </w:num>
  <w:num w:numId="44">
    <w:abstractNumId w:val="19"/>
  </w:num>
  <w:num w:numId="45">
    <w:abstractNumId w:val="9"/>
  </w:num>
  <w:num w:numId="46">
    <w:abstractNumId w:val="25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502A4"/>
    <w:rsid w:val="00530B75"/>
    <w:rsid w:val="00D5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DA3755"/>
  <w15:chartTrackingRefBased/>
  <w15:docId w15:val="{8C4AB446-D96A-4DE1-8AD9-8B5446837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1"/>
    <w:qFormat/>
    <w:rsid w:val="00D502A4"/>
    <w:pPr>
      <w:keepNext/>
      <w:keepLines/>
      <w:suppressAutoHyphens/>
      <w:spacing w:before="480" w:after="12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b/>
      <w:position w:val="-1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D502A4"/>
    <w:pPr>
      <w:keepNext/>
      <w:keepLines/>
      <w:suppressAutoHyphens/>
      <w:spacing w:before="360" w:after="80" w:line="259" w:lineRule="auto"/>
      <w:ind w:leftChars="-1" w:left="-1" w:hangingChars="1" w:hanging="1"/>
      <w:textDirection w:val="btLr"/>
      <w:textAlignment w:val="top"/>
      <w:outlineLvl w:val="1"/>
    </w:pPr>
    <w:rPr>
      <w:rFonts w:ascii="Calibri" w:eastAsia="Calibri" w:hAnsi="Calibri" w:cs="Calibri"/>
      <w:b/>
      <w:position w:val="-1"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1"/>
    <w:unhideWhenUsed/>
    <w:qFormat/>
    <w:rsid w:val="00D502A4"/>
    <w:pPr>
      <w:keepNext/>
      <w:keepLines/>
      <w:suppressAutoHyphens/>
      <w:spacing w:before="280" w:after="80" w:line="259" w:lineRule="auto"/>
      <w:ind w:leftChars="-1" w:left="-1" w:hangingChars="1" w:hanging="1"/>
      <w:textDirection w:val="btLr"/>
      <w:textAlignment w:val="top"/>
      <w:outlineLvl w:val="2"/>
    </w:pPr>
    <w:rPr>
      <w:rFonts w:ascii="Calibri" w:eastAsia="Calibri" w:hAnsi="Calibri" w:cs="Calibri"/>
      <w:b/>
      <w:position w:val="-1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502A4"/>
    <w:pPr>
      <w:keepNext/>
      <w:keepLines/>
      <w:suppressAutoHyphens/>
      <w:spacing w:before="240" w:after="40" w:line="259" w:lineRule="auto"/>
      <w:ind w:leftChars="-1" w:left="-1" w:hangingChars="1" w:hanging="1"/>
      <w:textDirection w:val="btLr"/>
      <w:textAlignment w:val="top"/>
      <w:outlineLvl w:val="3"/>
    </w:pPr>
    <w:rPr>
      <w:rFonts w:ascii="Calibri" w:eastAsia="Calibri" w:hAnsi="Calibri" w:cs="Calibri"/>
      <w:b/>
      <w:position w:val="-1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502A4"/>
    <w:pPr>
      <w:keepNext/>
      <w:keepLines/>
      <w:suppressAutoHyphens/>
      <w:spacing w:before="220" w:after="40" w:line="259" w:lineRule="auto"/>
      <w:ind w:leftChars="-1" w:left="-1" w:hangingChars="1" w:hanging="1"/>
      <w:textDirection w:val="btLr"/>
      <w:textAlignment w:val="top"/>
      <w:outlineLvl w:val="4"/>
    </w:pPr>
    <w:rPr>
      <w:rFonts w:ascii="Calibri" w:eastAsia="Calibri" w:hAnsi="Calibri" w:cs="Calibri"/>
      <w:b/>
      <w:position w:val="-1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502A4"/>
    <w:pPr>
      <w:keepNext/>
      <w:keepLines/>
      <w:suppressAutoHyphens/>
      <w:spacing w:before="200" w:after="40" w:line="259" w:lineRule="auto"/>
      <w:ind w:leftChars="-1" w:left="-1" w:hangingChars="1" w:hanging="1"/>
      <w:textDirection w:val="btLr"/>
      <w:textAlignment w:val="top"/>
      <w:outlineLvl w:val="5"/>
    </w:pPr>
    <w:rPr>
      <w:rFonts w:ascii="Calibri" w:eastAsia="Calibri" w:hAnsi="Calibri" w:cs="Calibri"/>
      <w:b/>
      <w:position w:val="-1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D502A4"/>
    <w:rPr>
      <w:rFonts w:ascii="Calibri" w:eastAsia="Calibri" w:hAnsi="Calibri" w:cs="Calibri"/>
      <w:b/>
      <w:position w:val="-1"/>
      <w:sz w:val="48"/>
      <w:szCs w:val="48"/>
    </w:rPr>
  </w:style>
  <w:style w:type="character" w:customStyle="1" w:styleId="Titolo2Carattere">
    <w:name w:val="Titolo 2 Carattere"/>
    <w:basedOn w:val="Carpredefinitoparagrafo"/>
    <w:link w:val="Titolo2"/>
    <w:uiPriority w:val="1"/>
    <w:rsid w:val="00D502A4"/>
    <w:rPr>
      <w:rFonts w:ascii="Calibri" w:eastAsia="Calibri" w:hAnsi="Calibri" w:cs="Calibri"/>
      <w:b/>
      <w:position w:val="-1"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1"/>
    <w:rsid w:val="00D502A4"/>
    <w:rPr>
      <w:rFonts w:ascii="Calibri" w:eastAsia="Calibri" w:hAnsi="Calibri" w:cs="Calibri"/>
      <w:b/>
      <w:position w:val="-1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502A4"/>
    <w:rPr>
      <w:rFonts w:ascii="Calibri" w:eastAsia="Calibri" w:hAnsi="Calibri" w:cs="Calibri"/>
      <w:b/>
      <w:position w:val="-1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502A4"/>
    <w:rPr>
      <w:rFonts w:ascii="Calibri" w:eastAsia="Calibri" w:hAnsi="Calibri" w:cs="Calibri"/>
      <w:b/>
      <w:position w:val="-1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502A4"/>
    <w:rPr>
      <w:rFonts w:ascii="Calibri" w:eastAsia="Calibri" w:hAnsi="Calibri" w:cs="Calibri"/>
      <w:b/>
      <w:position w:val="-1"/>
      <w:sz w:val="20"/>
      <w:szCs w:val="20"/>
    </w:rPr>
  </w:style>
  <w:style w:type="numbering" w:customStyle="1" w:styleId="Nessunelenco1">
    <w:name w:val="Nessun elenco1"/>
    <w:next w:val="Nessunelenco"/>
    <w:uiPriority w:val="99"/>
    <w:semiHidden/>
    <w:unhideWhenUsed/>
    <w:rsid w:val="00D502A4"/>
  </w:style>
  <w:style w:type="table" w:customStyle="1" w:styleId="TableNormal">
    <w:name w:val="Table Normal"/>
    <w:rsid w:val="00D502A4"/>
    <w:pPr>
      <w:spacing w:after="0" w:line="240" w:lineRule="auto"/>
    </w:pPr>
    <w:rPr>
      <w:rFonts w:ascii="Calibri" w:eastAsia="Calibri" w:hAnsi="Calibri" w:cs="Calibri"/>
      <w:sz w:val="20"/>
      <w:szCs w:val="20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D502A4"/>
    <w:pPr>
      <w:keepNext/>
      <w:keepLines/>
      <w:suppressAutoHyphens/>
      <w:spacing w:before="480" w:after="12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b/>
      <w:position w:val="-1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D502A4"/>
    <w:rPr>
      <w:rFonts w:ascii="Calibri" w:eastAsia="Calibri" w:hAnsi="Calibri" w:cs="Calibri"/>
      <w:b/>
      <w:position w:val="-1"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qFormat/>
    <w:rsid w:val="00D502A4"/>
    <w:pPr>
      <w:tabs>
        <w:tab w:val="center" w:pos="4819"/>
        <w:tab w:val="right" w:pos="9638"/>
      </w:tabs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02A4"/>
    <w:rPr>
      <w:rFonts w:ascii="Calibri" w:eastAsia="Calibri" w:hAnsi="Calibri" w:cs="Calibri"/>
      <w:position w:val="-1"/>
    </w:rPr>
  </w:style>
  <w:style w:type="paragraph" w:styleId="Pidipagina">
    <w:name w:val="footer"/>
    <w:basedOn w:val="Normale"/>
    <w:link w:val="PidipaginaCarattere"/>
    <w:uiPriority w:val="99"/>
    <w:qFormat/>
    <w:rsid w:val="00D502A4"/>
    <w:pPr>
      <w:tabs>
        <w:tab w:val="center" w:pos="4819"/>
        <w:tab w:val="right" w:pos="9638"/>
      </w:tabs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02A4"/>
    <w:rPr>
      <w:rFonts w:ascii="Calibri" w:eastAsia="Calibri" w:hAnsi="Calibri" w:cs="Calibri"/>
      <w:position w:val="-1"/>
    </w:rPr>
  </w:style>
  <w:style w:type="table" w:styleId="Grigliatabella">
    <w:name w:val="Table Grid"/>
    <w:basedOn w:val="Tabellanormale"/>
    <w:uiPriority w:val="59"/>
    <w:rsid w:val="00D502A4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502A4"/>
    <w:pPr>
      <w:suppressAutoHyphens/>
      <w:spacing w:after="160" w:line="259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paragraph" w:styleId="Nessunaspaziatura">
    <w:name w:val="No Spacing"/>
    <w:rsid w:val="00D502A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502A4"/>
    <w:pPr>
      <w:keepNext/>
      <w:keepLines/>
      <w:suppressAutoHyphens/>
      <w:spacing w:before="360" w:after="80" w:line="259" w:lineRule="auto"/>
      <w:ind w:leftChars="-1" w:left="-1" w:hangingChars="1" w:hanging="1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502A4"/>
    <w:rPr>
      <w:rFonts w:ascii="Georgia" w:eastAsia="Georgia" w:hAnsi="Georgia" w:cs="Georgia"/>
      <w:i/>
      <w:color w:val="666666"/>
      <w:position w:val="-1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02A4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ahoma" w:eastAsia="Calibri" w:hAnsi="Tahoma" w:cs="Tahoma"/>
      <w:position w:val="-1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02A4"/>
    <w:rPr>
      <w:rFonts w:ascii="Tahoma" w:eastAsia="Calibri" w:hAnsi="Tahoma" w:cs="Tahoma"/>
      <w:position w:val="-1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D502A4"/>
    <w:pPr>
      <w:widowControl w:val="0"/>
      <w:autoSpaceDE w:val="0"/>
      <w:autoSpaceDN w:val="0"/>
      <w:adjustRightInd w:val="0"/>
      <w:spacing w:after="0" w:line="240" w:lineRule="auto"/>
      <w:ind w:left="116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502A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basedOn w:val="Carpredefinitoparagrafo"/>
    <w:uiPriority w:val="99"/>
    <w:unhideWhenUsed/>
    <w:rsid w:val="00D502A4"/>
    <w:rPr>
      <w:color w:val="0000FF"/>
      <w:u w:val="single"/>
    </w:rPr>
  </w:style>
  <w:style w:type="paragraph" w:customStyle="1" w:styleId="Default">
    <w:name w:val="Default"/>
    <w:rsid w:val="00D502A4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D502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visitato">
    <w:name w:val="FollowedHyperlink"/>
    <w:uiPriority w:val="99"/>
    <w:semiHidden/>
    <w:unhideWhenUsed/>
    <w:rsid w:val="00D502A4"/>
    <w:rPr>
      <w:color w:val="954F72"/>
      <w:u w:val="single"/>
    </w:rPr>
  </w:style>
  <w:style w:type="character" w:customStyle="1" w:styleId="Menzionenonrisolta1">
    <w:name w:val="Menzione non risolta1"/>
    <w:uiPriority w:val="99"/>
    <w:semiHidden/>
    <w:unhideWhenUsed/>
    <w:rsid w:val="00D502A4"/>
    <w:rPr>
      <w:color w:val="605E5C"/>
      <w:shd w:val="clear" w:color="auto" w:fill="E1DFDD"/>
    </w:rPr>
  </w:style>
  <w:style w:type="paragraph" w:styleId="Didascalia">
    <w:name w:val="caption"/>
    <w:basedOn w:val="Normale"/>
    <w:next w:val="Normale"/>
    <w:qFormat/>
    <w:rsid w:val="00D502A4"/>
    <w:pPr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Times New Roman"/>
      <w:i/>
      <w:iCs/>
      <w:lang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D502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D502A4"/>
    <w:rPr>
      <w:color w:val="605E5C"/>
      <w:shd w:val="clear" w:color="auto" w:fill="E1DFDD"/>
    </w:rPr>
  </w:style>
  <w:style w:type="character" w:styleId="Collegamentoipertestuale">
    <w:name w:val="Hyperlink"/>
    <w:basedOn w:val="Carpredefinitoparagrafo"/>
    <w:uiPriority w:val="99"/>
    <w:semiHidden/>
    <w:unhideWhenUsed/>
    <w:rsid w:val="00D502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1373</Words>
  <Characters>7832</Characters>
  <Application>Microsoft Office Word</Application>
  <DocSecurity>0</DocSecurity>
  <Lines>65</Lines>
  <Paragraphs>18</Paragraphs>
  <ScaleCrop>false</ScaleCrop>
  <Company/>
  <LinksUpToDate>false</LinksUpToDate>
  <CharactersWithSpaces>9187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Rosaria Mirra</dc:creator>
  <cp:keywords/>
  <dc:description/>
  <cp:lastModifiedBy>Maria Rosaria Mirra</cp:lastModifiedBy>
  <cp:revision>1</cp:revision>
  <dcterms:created xsi:type="dcterms:W3CDTF">2024-03-05T13:35:00Z</dcterms:created>
  <dcterms:modified xsi:type="dcterms:W3CDTF">2024-03-05T13:39:00Z</dcterms:modified>
</cp:coreProperties>
</file>